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9A312" w14:textId="77777777" w:rsidR="00920618" w:rsidRDefault="00920618">
      <w:pPr>
        <w:rPr>
          <w:vanish/>
        </w:rPr>
      </w:pPr>
    </w:p>
    <w:tbl>
      <w:tblPr>
        <w:tblStyle w:val="documentskn-mli4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3440"/>
        <w:gridCol w:w="600"/>
        <w:gridCol w:w="600"/>
        <w:gridCol w:w="6400"/>
        <w:gridCol w:w="600"/>
      </w:tblGrid>
      <w:tr w:rsidR="00920618" w14:paraId="613D40AB" w14:textId="77777777">
        <w:trPr>
          <w:trHeight w:val="14700"/>
          <w:tblCellSpacing w:w="0" w:type="dxa"/>
        </w:trPr>
        <w:tc>
          <w:tcPr>
            <w:tcW w:w="600" w:type="dxa"/>
            <w:shd w:val="clear" w:color="auto" w:fill="E6E9EB"/>
            <w:tcMar>
              <w:top w:w="600" w:type="dxa"/>
              <w:left w:w="0" w:type="dxa"/>
              <w:bottom w:w="500" w:type="dxa"/>
              <w:right w:w="0" w:type="dxa"/>
            </w:tcMar>
            <w:vAlign w:val="bottom"/>
            <w:hideMark/>
          </w:tcPr>
          <w:p w14:paraId="22F1AB7A" w14:textId="77777777" w:rsidR="00920618" w:rsidRDefault="00D172B5">
            <w:pPr>
              <w:spacing w:line="20" w:lineRule="auto"/>
            </w:pPr>
            <w:r>
              <w:rPr>
                <w:noProof/>
                <w:color w:val="FFFFFF"/>
                <w:sz w:val="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C62988" wp14:editId="2A33F89C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-3240405</wp:posOffset>
                      </wp:positionV>
                      <wp:extent cx="7995920" cy="1614170"/>
                      <wp:effectExtent l="0" t="0" r="24130" b="241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96238" cy="161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0A82E" w14:textId="77777777" w:rsidR="00D172B5" w:rsidRDefault="00D172B5" w:rsidP="00D172B5">
                                  <w:pPr>
                                    <w:shd w:val="clear" w:color="auto" w:fill="215868" w:themeFill="accent5" w:themeFillShade="80"/>
                                    <w:jc w:val="center"/>
                                    <w:rPr>
                                      <w:rFonts w:ascii="Garamond" w:hAnsi="Garamond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1D10D1DE" w14:textId="77777777" w:rsidR="00D172B5" w:rsidRPr="00F173B8" w:rsidRDefault="001A2888" w:rsidP="00D172B5">
                                  <w:pPr>
                                    <w:shd w:val="clear" w:color="auto" w:fill="215868" w:themeFill="accent5" w:themeFillShade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TATANISHA FUNCHES, MSN, 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C629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6pt;margin-top:-255.15pt;width:629.6pt;height:1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" fillcolor="white [3201]" strokeweight=".5pt">
                      <v:textbox>
                        <w:txbxContent>
                          <w:p w14:paraId="5F10A82E" w14:textId="77777777" w:rsidR="00D172B5" w:rsidRDefault="00D172B5" w:rsidP="00D172B5">
                            <w:pPr>
                              <w:shd w:val="clear" w:color="auto" w:fill="215868" w:themeFill="accent5" w:themeFillShade="8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  <w:p w14:paraId="1D10D1DE" w14:textId="77777777" w:rsidR="00D172B5" w:rsidRPr="00F173B8" w:rsidRDefault="001A2888" w:rsidP="00D172B5">
                            <w:pPr>
                              <w:shd w:val="clear" w:color="auto" w:fill="215868" w:themeFill="accent5" w:themeFillShade="8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TATANISHA FUNCHES, MSN, 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C88">
              <w:rPr>
                <w:color w:val="FFFFFF"/>
                <w:sz w:val="2"/>
              </w:rPr>
              <w:t>.</w:t>
            </w:r>
          </w:p>
          <w:p w14:paraId="2C4C3B2B" w14:textId="77777777" w:rsidR="00920618" w:rsidRDefault="00920618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03869DEB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5E64E3D0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5F84792E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7829B2A6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72B77B72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0407A90C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4ECE2BD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7EC33B08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22BCA1F6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99E1E2E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01F88CF4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7440FA2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49188D06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4DE7017C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230D7E0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6D68073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E0A679C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035AF7A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699B310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21773B31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76267A20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D2807B9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43BD25D7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4A617695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80F04ED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33CC6ED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DA828DF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5734C462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E5EC77C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5179865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653E24F2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C1C31FB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00B62A67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67855814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0190ECFC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2FE025D6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4518559D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51994954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009F0338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6F4B3DCD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48EE619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691E1F6D" w14:textId="77777777" w:rsidR="00D172B5" w:rsidRDefault="00D172B5">
            <w:pPr>
              <w:rPr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  <w:tc>
          <w:tcPr>
            <w:tcW w:w="3440" w:type="dxa"/>
            <w:shd w:val="clear" w:color="auto" w:fill="E6E9EB"/>
            <w:tcMar>
              <w:top w:w="600" w:type="dxa"/>
              <w:left w:w="0" w:type="dxa"/>
              <w:bottom w:w="500" w:type="dxa"/>
              <w:right w:w="0" w:type="dxa"/>
            </w:tcMar>
            <w:hideMark/>
          </w:tcPr>
          <w:p w14:paraId="43A88A57" w14:textId="77777777" w:rsidR="00920618" w:rsidRDefault="00920618">
            <w:pPr>
              <w:spacing w:line="2470" w:lineRule="atLeast"/>
            </w:pPr>
          </w:p>
          <w:p w14:paraId="33CFFB1B" w14:textId="77777777" w:rsidR="00920618" w:rsidRDefault="00A93C88">
            <w:pPr>
              <w:pStyle w:val="documentskn-mli4sectiontitle"/>
              <w:pBdr>
                <w:bottom w:val="none" w:sz="0" w:space="5" w:color="auto"/>
              </w:pBdr>
              <w:rPr>
                <w:rStyle w:val="documentskn-mli4parentContainerleft-box"/>
                <w:rFonts w:ascii="PT Sans" w:eastAsia="PT Sans" w:hAnsi="PT Sans" w:cs="PT Sans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shd w:val="clear" w:color="auto" w:fill="auto"/>
              </w:rPr>
              <w:t>Contact</w:t>
            </w:r>
          </w:p>
          <w:p w14:paraId="4CE109EF" w14:textId="77777777" w:rsidR="00920618" w:rsidRDefault="00A93C88">
            <w:pPr>
              <w:pStyle w:val="documentskn-mli4pb5"/>
              <w:pBdr>
                <w:left w:val="none" w:sz="0" w:space="15" w:color="auto"/>
              </w:pBdr>
              <w:spacing w:after="100"/>
              <w:ind w:left="300"/>
              <w:rPr>
                <w:rStyle w:val="documentskn-mli4parentContainerleft-box"/>
                <w:rFonts w:ascii="PT Sans" w:eastAsia="PT Sans" w:hAnsi="PT Sans" w:cs="PT Sans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spa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>Address</w:t>
            </w:r>
            <w:r>
              <w:rPr>
                <w:rStyle w:val="documentskn-mli4mukcolo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spa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 xml:space="preserve"> : </w:t>
            </w:r>
            <w:r>
              <w:rPr>
                <w:rStyle w:val="span"/>
                <w:rFonts w:ascii="PT Sans" w:eastAsia="PT Sans" w:hAnsi="PT Sans" w:cs="PT Sans"/>
                <w:color w:val="000000"/>
                <w:sz w:val="18"/>
                <w:szCs w:val="18"/>
              </w:rPr>
              <w:t>Chicago, IL 60644</w:t>
            </w:r>
          </w:p>
          <w:p w14:paraId="7046E878" w14:textId="77777777" w:rsidR="00920618" w:rsidRDefault="00A93C88">
            <w:pPr>
              <w:pStyle w:val="documentskn-mli4pb5"/>
              <w:spacing w:after="100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span"/>
                <w:rFonts w:ascii="PT Sans" w:eastAsia="PT Sans" w:hAnsi="PT Sans" w:cs="PT Sans"/>
                <w:b/>
                <w:bCs/>
                <w:vanish/>
                <w:color w:val="000000"/>
                <w:sz w:val="18"/>
                <w:szCs w:val="18"/>
              </w:rPr>
              <w:t>Address</w:t>
            </w:r>
            <w:r>
              <w:rPr>
                <w:rStyle w:val="documentskn-mli4mukcolo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span"/>
                <w:rFonts w:ascii="PT Sans" w:eastAsia="PT Sans" w:hAnsi="PT Sans" w:cs="PT Sans"/>
                <w:b/>
                <w:bCs/>
                <w:vanish/>
                <w:color w:val="000000"/>
                <w:sz w:val="18"/>
                <w:szCs w:val="18"/>
              </w:rPr>
              <w:t xml:space="preserve"> : </w:t>
            </w:r>
            <w:r>
              <w:rPr>
                <w:rStyle w:val="span"/>
                <w:rFonts w:ascii="PT Sans" w:eastAsia="PT Sans" w:hAnsi="PT Sans" w:cs="PT Sans"/>
                <w:vanish/>
                <w:color w:val="000000"/>
                <w:sz w:val="18"/>
                <w:szCs w:val="18"/>
              </w:rPr>
              <w:t>Chicago, IL 60644</w:t>
            </w:r>
          </w:p>
          <w:p w14:paraId="6B512AD8" w14:textId="77777777" w:rsidR="00920618" w:rsidRDefault="00A93C88">
            <w:pPr>
              <w:pStyle w:val="documentskn-mli4dispBlock"/>
              <w:spacing w:after="100"/>
              <w:ind w:left="300"/>
              <w:rPr>
                <w:rStyle w:val="documentskn-mli4parentContainerleft-box"/>
                <w:rFonts w:ascii="PT Sans" w:eastAsia="PT Sans" w:hAnsi="PT Sans" w:cs="PT Sans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spa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>Phone</w:t>
            </w:r>
            <w:r>
              <w:rPr>
                <w:rStyle w:val="documentskn-mli4mukcolo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spa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 xml:space="preserve"> : </w:t>
            </w:r>
            <w:r>
              <w:rPr>
                <w:rStyle w:val="span"/>
                <w:rFonts w:ascii="PT Sans" w:eastAsia="PT Sans" w:hAnsi="PT Sans" w:cs="PT Sans"/>
                <w:color w:val="000000"/>
                <w:sz w:val="18"/>
                <w:szCs w:val="18"/>
              </w:rPr>
              <w:t xml:space="preserve">773-858-3782 </w:t>
            </w:r>
            <w:r w:rsidR="00C7735B">
              <w:rPr>
                <w:rStyle w:val="span"/>
                <w:rFonts w:ascii="PT Sans" w:eastAsia="PT Sans" w:hAnsi="PT Sans" w:cs="PT Sans"/>
                <w:color w:val="000000"/>
                <w:sz w:val="18"/>
                <w:szCs w:val="18"/>
              </w:rPr>
              <w:t>(cell)</w:t>
            </w:r>
          </w:p>
          <w:p w14:paraId="23E58600" w14:textId="77777777" w:rsidR="00920618" w:rsidRDefault="00A93C88">
            <w:pPr>
              <w:pStyle w:val="documentskn-mli4dispBlock"/>
              <w:spacing w:after="500"/>
              <w:ind w:left="300"/>
              <w:rPr>
                <w:rStyle w:val="documentskn-mli4parentContainerleft-box"/>
                <w:rFonts w:ascii="PT Sans" w:eastAsia="PT Sans" w:hAnsi="PT Sans" w:cs="PT Sans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spa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>Email</w:t>
            </w:r>
            <w:r>
              <w:rPr>
                <w:rStyle w:val="documentskn-mli4mukcolo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span"/>
                <w:rFonts w:ascii="PT Sans" w:eastAsia="PT Sans" w:hAnsi="PT Sans" w:cs="PT Sans"/>
                <w:b/>
                <w:bCs/>
                <w:color w:val="000000"/>
                <w:sz w:val="18"/>
                <w:szCs w:val="18"/>
              </w:rPr>
              <w:t xml:space="preserve"> : </w:t>
            </w:r>
            <w:r>
              <w:rPr>
                <w:rStyle w:val="span"/>
                <w:rFonts w:ascii="PT Sans" w:eastAsia="PT Sans" w:hAnsi="PT Sans" w:cs="PT Sans"/>
                <w:color w:val="000000"/>
                <w:sz w:val="18"/>
                <w:szCs w:val="18"/>
              </w:rPr>
              <w:t>tatanishafunches@yahoo.com</w:t>
            </w:r>
          </w:p>
          <w:p w14:paraId="37526646" w14:textId="77777777" w:rsidR="00920618" w:rsidRDefault="001A2888">
            <w:pPr>
              <w:pStyle w:val="documentskn-mli4sectiontitle"/>
              <w:pBdr>
                <w:bottom w:val="none" w:sz="0" w:space="5" w:color="auto"/>
              </w:pBdr>
              <w:rPr>
                <w:rStyle w:val="documentskn-mli4parentContainerleft-box"/>
                <w:rFonts w:ascii="PT Sans" w:eastAsia="PT Sans" w:hAnsi="PT Sans" w:cs="PT Sans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shd w:val="clear" w:color="auto" w:fill="auto"/>
              </w:rPr>
              <w:t xml:space="preserve">Technical sills </w:t>
            </w:r>
          </w:p>
          <w:p w14:paraId="6F2A4EB6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Health Exams</w:t>
            </w:r>
          </w:p>
          <w:p w14:paraId="451AA0AA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Patient Management</w:t>
            </w:r>
          </w:p>
          <w:p w14:paraId="29928009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Strong Clinical Judgement</w:t>
            </w:r>
          </w:p>
          <w:p w14:paraId="7446B0C8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Clinical Diagnostics</w:t>
            </w:r>
          </w:p>
          <w:p w14:paraId="56F8EEDA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Physical Examination</w:t>
            </w:r>
          </w:p>
          <w:p w14:paraId="26F00753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Medication Management</w:t>
            </w:r>
          </w:p>
          <w:p w14:paraId="6155C4BB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Medical Record Documentation</w:t>
            </w:r>
          </w:p>
          <w:p w14:paraId="32692203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Nursing Assessment</w:t>
            </w:r>
          </w:p>
          <w:p w14:paraId="064A8C09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Patient Education</w:t>
            </w:r>
          </w:p>
          <w:p w14:paraId="74EAD88F" w14:textId="77777777" w:rsidR="00920618" w:rsidRDefault="00A93C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Acute Care Expertise</w:t>
            </w:r>
          </w:p>
          <w:p w14:paraId="7082D4FE" w14:textId="77777777" w:rsidR="00C07274" w:rsidRDefault="001A2888" w:rsidP="00C07274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Meditech </w:t>
            </w:r>
            <w:r w:rsidR="00C07274"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EMAR</w:t>
            </w:r>
          </w:p>
          <w:p w14:paraId="6631F59A" w14:textId="77777777" w:rsidR="00C07274" w:rsidRDefault="00C07274" w:rsidP="00C07274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Epic EMAR</w:t>
            </w:r>
          </w:p>
          <w:p w14:paraId="25A8135A" w14:textId="77777777" w:rsidR="00C07274" w:rsidRDefault="00C07274" w:rsidP="00C07274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Practice Fusion EMAR</w:t>
            </w:r>
          </w:p>
          <w:p w14:paraId="3BFB2795" w14:textId="77777777" w:rsidR="001A2888" w:rsidRDefault="001A2888">
            <w:pPr>
              <w:pStyle w:val="p"/>
              <w:ind w:left="300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2D2A4856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Health Exams</w:t>
            </w:r>
          </w:p>
          <w:p w14:paraId="4A25D07A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Patient Management</w:t>
            </w:r>
          </w:p>
          <w:p w14:paraId="27BBABDE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Strong Clinical Judgement</w:t>
            </w:r>
          </w:p>
          <w:p w14:paraId="65BD2B6E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Clinical Diagnostics</w:t>
            </w:r>
          </w:p>
          <w:p w14:paraId="2537F540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Physical Examination</w:t>
            </w:r>
          </w:p>
          <w:p w14:paraId="6EC86D5E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Medication Management</w:t>
            </w:r>
          </w:p>
          <w:p w14:paraId="1A18962D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Medical Record Documentation</w:t>
            </w:r>
          </w:p>
          <w:p w14:paraId="3C460CE5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Nursing Assessment</w:t>
            </w:r>
          </w:p>
          <w:p w14:paraId="66699125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Patient Education</w:t>
            </w:r>
          </w:p>
          <w:p w14:paraId="7AF21E1E" w14:textId="77777777" w:rsidR="00920618" w:rsidRDefault="00A93C88">
            <w:pPr>
              <w:pStyle w:val="p"/>
              <w:ind w:left="300"/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vanish/>
                <w:color w:val="46464E"/>
                <w:sz w:val="18"/>
                <w:szCs w:val="18"/>
                <w:shd w:val="clear" w:color="auto" w:fill="auto"/>
              </w:rPr>
              <w:t>Acute Care Expertise</w:t>
            </w:r>
          </w:p>
          <w:p w14:paraId="357A5165" w14:textId="77777777" w:rsidR="00920618" w:rsidRDefault="00A93C88">
            <w:pPr>
              <w:pStyle w:val="div"/>
              <w:spacing w:after="500" w:line="10" w:lineRule="exact"/>
              <w:rPr>
                <w:rStyle w:val="documentskn-mli4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</w:pPr>
            <w:r>
              <w:rPr>
                <w:rStyle w:val="documentskn-mli4parentContainerleft-box"/>
                <w:rFonts w:ascii="PT Sans" w:eastAsia="PT Sans" w:hAnsi="PT Sans" w:cs="PT Sans"/>
                <w:color w:val="46464E"/>
                <w:sz w:val="18"/>
                <w:szCs w:val="18"/>
                <w:shd w:val="clear" w:color="auto" w:fill="auto"/>
              </w:rPr>
              <w:t> </w:t>
            </w:r>
          </w:p>
        </w:tc>
        <w:tc>
          <w:tcPr>
            <w:tcW w:w="600" w:type="dxa"/>
            <w:shd w:val="clear" w:color="auto" w:fill="E6E9EB"/>
            <w:tcMar>
              <w:top w:w="600" w:type="dxa"/>
              <w:left w:w="0" w:type="dxa"/>
              <w:bottom w:w="500" w:type="dxa"/>
              <w:right w:w="0" w:type="dxa"/>
            </w:tcMar>
            <w:vAlign w:val="bottom"/>
            <w:hideMark/>
          </w:tcPr>
          <w:p w14:paraId="30916A22" w14:textId="77777777" w:rsidR="00920618" w:rsidRDefault="00920618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  <w:tc>
          <w:tcPr>
            <w:tcW w:w="600" w:type="dxa"/>
            <w:tcMar>
              <w:top w:w="600" w:type="dxa"/>
              <w:left w:w="0" w:type="dxa"/>
              <w:bottom w:w="500" w:type="dxa"/>
              <w:right w:w="0" w:type="dxa"/>
            </w:tcMar>
            <w:vAlign w:val="bottom"/>
            <w:hideMark/>
          </w:tcPr>
          <w:p w14:paraId="55A1570B" w14:textId="77777777" w:rsidR="00920618" w:rsidRDefault="00920618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  <w:tc>
          <w:tcPr>
            <w:tcW w:w="6400" w:type="dxa"/>
            <w:tcMar>
              <w:top w:w="600" w:type="dxa"/>
              <w:left w:w="0" w:type="dxa"/>
              <w:bottom w:w="500" w:type="dxa"/>
              <w:right w:w="0" w:type="dxa"/>
            </w:tcMar>
            <w:hideMark/>
          </w:tcPr>
          <w:p w14:paraId="29951FC8" w14:textId="77777777" w:rsidR="00920618" w:rsidRDefault="00920618">
            <w:pPr>
              <w:spacing w:line="2470" w:lineRule="atLeast"/>
            </w:pPr>
          </w:p>
          <w:p w14:paraId="58F10CE1" w14:textId="77777777" w:rsidR="00920618" w:rsidRDefault="00B02B22">
            <w:pPr>
              <w:pStyle w:val="documentskn-mli4sectiontitle"/>
              <w:pBdr>
                <w:bottom w:val="none" w:sz="0" w:space="5" w:color="auto"/>
              </w:pBdr>
              <w:rPr>
                <w:rStyle w:val="documentskn-mli4parentContainerright-box"/>
                <w:rFonts w:ascii="PT Sans" w:eastAsia="PT Sans" w:hAnsi="PT Sans" w:cs="PT Sans"/>
              </w:rPr>
            </w:pPr>
            <w:r>
              <w:rPr>
                <w:rStyle w:val="documentskn-mli4parentContainerright-box"/>
                <w:rFonts w:ascii="PT Sans" w:eastAsia="PT Sans" w:hAnsi="PT Sans" w:cs="PT Sans"/>
              </w:rPr>
              <w:t>nurse practitioner</w:t>
            </w:r>
          </w:p>
          <w:p w14:paraId="3287E9AF" w14:textId="77777777" w:rsidR="00B02B22" w:rsidRPr="00C7735B" w:rsidRDefault="001A2888" w:rsidP="00B02B22">
            <w:pPr>
              <w:pStyle w:val="p"/>
              <w:pBdr>
                <w:left w:val="none" w:sz="0" w:space="15" w:color="auto"/>
              </w:pBdr>
              <w:spacing w:line="240" w:lineRule="auto"/>
              <w:ind w:left="302"/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20"/>
                <w:szCs w:val="20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20"/>
                <w:szCs w:val="20"/>
              </w:rPr>
              <w:t>Professional Summary</w:t>
            </w:r>
          </w:p>
          <w:p w14:paraId="231C9F2A" w14:textId="77777777" w:rsidR="00B02B22" w:rsidRDefault="00B02B22" w:rsidP="00B02B22">
            <w:pPr>
              <w:pStyle w:val="p"/>
              <w:pBdr>
                <w:left w:val="none" w:sz="0" w:space="15" w:color="auto"/>
              </w:pBdr>
              <w:spacing w:line="240" w:lineRule="auto"/>
              <w:ind w:left="302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Newly graduated Nurse Practitioner with 10+ years of experience in the acute care setting. Possesses exceptional diagnostic and critical thinking skills. Committed to providing the highest of healthcare service through a compassionate and evidence-based approach. Seeking</w:t>
            </w:r>
            <w:r w:rsidR="00C7735B"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advance practice role.</w:t>
            </w:r>
            <w:r w:rsidR="009D161C"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</w:t>
            </w:r>
            <w:r w:rsidR="00892E79"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</w:t>
            </w:r>
            <w:r w:rsidR="009D161C"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(</w:t>
            </w:r>
            <w:r w:rsidR="00892E79"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pending license) </w:t>
            </w:r>
          </w:p>
          <w:p w14:paraId="1C12D7C4" w14:textId="77777777" w:rsidR="00920618" w:rsidRDefault="00B02B22" w:rsidP="00B02B22">
            <w:pPr>
              <w:pStyle w:val="p"/>
              <w:pBdr>
                <w:left w:val="none" w:sz="0" w:space="15" w:color="auto"/>
              </w:pBdr>
              <w:spacing w:line="240" w:lineRule="auto"/>
              <w:ind w:left="302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</w:t>
            </w:r>
          </w:p>
          <w:p w14:paraId="19EC34F3" w14:textId="77777777" w:rsidR="00920618" w:rsidRDefault="001A2888">
            <w:pPr>
              <w:pStyle w:val="documentskn-mli4sectiontitle"/>
              <w:pBdr>
                <w:bottom w:val="none" w:sz="0" w:space="5" w:color="auto"/>
              </w:pBdr>
              <w:rPr>
                <w:rStyle w:val="documentskn-mli4parentContainerright-box"/>
                <w:rFonts w:ascii="PT Sans" w:eastAsia="PT Sans" w:hAnsi="PT Sans" w:cs="PT Sans"/>
              </w:rPr>
            </w:pPr>
            <w:r>
              <w:rPr>
                <w:rStyle w:val="documentskn-mli4parentContainerright-box"/>
                <w:rFonts w:ascii="PT Sans" w:eastAsia="PT Sans" w:hAnsi="PT Sans" w:cs="PT Sans"/>
              </w:rPr>
              <w:t xml:space="preserve">Professional EXPERIENCE </w:t>
            </w:r>
          </w:p>
          <w:p w14:paraId="15B81157" w14:textId="77777777" w:rsidR="009D161C" w:rsidRDefault="009D161C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  <w:t>Supplemental Staffing Agency</w:t>
            </w:r>
          </w:p>
          <w:p w14:paraId="517DFFE2" w14:textId="77777777" w:rsidR="009D161C" w:rsidRDefault="009D161C" w:rsidP="009D161C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</w:pPr>
          </w:p>
          <w:p w14:paraId="69CE73AA" w14:textId="77777777" w:rsidR="009D161C" w:rsidRDefault="009D161C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  <w:t>Clinical Staff Nurse) 10/2023-12/2023</w:t>
            </w:r>
          </w:p>
          <w:p w14:paraId="3038368C" w14:textId="77777777" w:rsidR="009D161C" w:rsidRPr="009D161C" w:rsidRDefault="009D161C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txtBold"/>
                <w:rFonts w:ascii="PT Sans" w:eastAsia="PT Sans" w:hAnsi="PT Sans" w:cs="PT Sans"/>
                <w:b w:val="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  <w:t xml:space="preserve">John Stroger Hospital- </w:t>
            </w:r>
            <w:r w:rsidRPr="009D161C">
              <w:rPr>
                <w:rStyle w:val="documentskn-mli4txtBold"/>
                <w:rFonts w:ascii="PT Sans" w:eastAsia="PT Sans" w:hAnsi="PT Sans" w:cs="PT Sans"/>
                <w:b w:val="0"/>
                <w:sz w:val="20"/>
                <w:szCs w:val="20"/>
              </w:rPr>
              <w:t>Chicago, IL</w:t>
            </w:r>
          </w:p>
          <w:p w14:paraId="77916103" w14:textId="77777777" w:rsidR="009D161C" w:rsidRDefault="009D161C" w:rsidP="009D161C">
            <w:pPr>
              <w:pStyle w:val="divdocumentulli"/>
              <w:numPr>
                <w:ilvl w:val="0"/>
                <w:numId w:val="2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Assessed physical, psychological, physiologic, and cognitive status of patients.</w:t>
            </w:r>
          </w:p>
          <w:p w14:paraId="1F43AD39" w14:textId="77777777" w:rsidR="009D161C" w:rsidRDefault="009D161C" w:rsidP="009D161C">
            <w:pPr>
              <w:pStyle w:val="divdocumentulli"/>
              <w:numPr>
                <w:ilvl w:val="0"/>
                <w:numId w:val="2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Implemented medication and IV administration, catheter insertion, and airway management.</w:t>
            </w:r>
          </w:p>
          <w:p w14:paraId="02592460" w14:textId="77777777" w:rsidR="009D161C" w:rsidRDefault="009D161C" w:rsidP="009D161C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 Educated patients, families and caregivers on diagnosis and prognosis, treatment options, disease process, and management and lifestyle options.</w:t>
            </w:r>
          </w:p>
          <w:p w14:paraId="30D520FC" w14:textId="77777777" w:rsidR="009D161C" w:rsidRDefault="009D161C" w:rsidP="009D161C">
            <w:pPr>
              <w:pStyle w:val="documentskn-mli4dispBlock"/>
              <w:pBdr>
                <w:left w:val="none" w:sz="0" w:space="15" w:color="auto"/>
              </w:pBdr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</w:pPr>
          </w:p>
          <w:p w14:paraId="7B5F4088" w14:textId="77777777" w:rsidR="00920618" w:rsidRPr="00C7735B" w:rsidRDefault="00A93C88" w:rsidP="009D161C">
            <w:pPr>
              <w:pStyle w:val="documentskn-mli4dispBlock"/>
              <w:pBdr>
                <w:left w:val="none" w:sz="0" w:space="15" w:color="auto"/>
              </w:pBdr>
              <w:rPr>
                <w:rStyle w:val="documentskn-mli4parentContainerright-box"/>
                <w:rFonts w:ascii="PT Sans" w:eastAsia="PT Sans" w:hAnsi="PT Sans" w:cs="PT Sans"/>
                <w:color w:val="FF0000"/>
                <w:sz w:val="20"/>
                <w:szCs w:val="20"/>
              </w:rPr>
            </w:pPr>
            <w:r w:rsidRPr="001A2888"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  <w:t>Nursing Supervisor</w:t>
            </w:r>
            <w:r w:rsidR="001A2888">
              <w:rPr>
                <w:rStyle w:val="documentskn-mli4txtBold"/>
                <w:rFonts w:ascii="PT Sans" w:eastAsia="PT Sans" w:hAnsi="PT Sans" w:cs="PT Sans"/>
                <w:color w:val="FF0000"/>
                <w:sz w:val="20"/>
                <w:szCs w:val="20"/>
              </w:rPr>
              <w:t xml:space="preserve"> </w:t>
            </w:r>
            <w:r w:rsidR="009D161C">
              <w:rPr>
                <w:rStyle w:val="documentskn-mli4txtBold"/>
                <w:rFonts w:ascii="PT Sans" w:eastAsia="PT Sans" w:hAnsi="PT Sans" w:cs="PT Sans"/>
                <w:sz w:val="20"/>
                <w:szCs w:val="20"/>
              </w:rPr>
              <w:t>07/2018-08/2023</w:t>
            </w:r>
          </w:p>
          <w:p w14:paraId="103BA236" w14:textId="77777777" w:rsidR="00920618" w:rsidRDefault="00C07274">
            <w:pPr>
              <w:pStyle w:val="documentskn-mli4dispBlock"/>
              <w:ind w:left="300"/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Loretto</w:t>
            </w:r>
            <w:r w:rsidR="00A93C88"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 Hospital </w:t>
            </w:r>
            <w:r w:rsidR="00A93C88"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>- Chicago, IL</w:t>
            </w:r>
          </w:p>
          <w:p w14:paraId="5ACAAE62" w14:textId="77777777" w:rsidR="00920618" w:rsidRDefault="00A93C88">
            <w:pPr>
              <w:pStyle w:val="divdocumentulli"/>
              <w:numPr>
                <w:ilvl w:val="0"/>
                <w:numId w:val="1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Trained new nurses in proper techniques, care standards, operational procedures, and safety protocols.</w:t>
            </w:r>
          </w:p>
          <w:p w14:paraId="2C90CB5B" w14:textId="77777777" w:rsidR="00920618" w:rsidRDefault="00A93C88">
            <w:pPr>
              <w:pStyle w:val="divdocumentulli"/>
              <w:numPr>
                <w:ilvl w:val="0"/>
                <w:numId w:val="1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Assessed patients to determine individual needs and develop care plans in coordination with multidisciplinary healthcare professionals.</w:t>
            </w:r>
          </w:p>
          <w:p w14:paraId="49D62F29" w14:textId="77777777" w:rsidR="00920618" w:rsidRDefault="00A93C88">
            <w:pPr>
              <w:pStyle w:val="divdocumentulli"/>
              <w:numPr>
                <w:ilvl w:val="0"/>
                <w:numId w:val="1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Maintained proper staff levels within budget parameters to deliver high levels of care to every patient.</w:t>
            </w:r>
          </w:p>
          <w:p w14:paraId="38DC0E36" w14:textId="77777777" w:rsidR="00920618" w:rsidRDefault="00B006EB">
            <w:pPr>
              <w:pStyle w:val="divdocumentulli"/>
              <w:numPr>
                <w:ilvl w:val="0"/>
                <w:numId w:val="1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I</w:t>
            </w:r>
            <w:r w:rsidR="00A93C88"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nstructed and mentored employees and promoted high level of care quality to patients.</w:t>
            </w:r>
          </w:p>
          <w:p w14:paraId="6D1A110B" w14:textId="77777777" w:rsidR="00920618" w:rsidRDefault="00A93C88">
            <w:pPr>
              <w:pStyle w:val="div"/>
              <w:spacing w:line="240" w:lineRule="exact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 </w:t>
            </w:r>
          </w:p>
          <w:p w14:paraId="1C0CD4A0" w14:textId="77777777" w:rsidR="00920618" w:rsidRPr="001A2888" w:rsidRDefault="00B02B22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parentContainerright-box"/>
                <w:rFonts w:ascii="PT Sans" w:eastAsia="PT Sans" w:hAnsi="PT Sans" w:cs="PT Sans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Cl</w:t>
            </w:r>
            <w:r w:rsidR="00A93C88"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in</w:t>
            </w: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i</w:t>
            </w:r>
            <w:r w:rsidR="00A93C88"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cal Staff Nurse</w:t>
            </w:r>
            <w:r w:rsidR="00065BCF"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/ER</w:t>
            </w:r>
            <w:r w:rsidR="00A93C88"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/Charge Nurse, </w:t>
            </w:r>
            <w:r w:rsidR="00A93C88"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09/2009 to </w:t>
            </w:r>
            <w:r w:rsidR="001A2888" w:rsidRPr="001A2888">
              <w:rPr>
                <w:rStyle w:val="span"/>
                <w:rFonts w:ascii="PT Sans" w:eastAsia="PT Sans" w:hAnsi="PT Sans" w:cs="PT Sans"/>
                <w:sz w:val="20"/>
                <w:szCs w:val="20"/>
              </w:rPr>
              <w:t>07/2018</w:t>
            </w:r>
          </w:p>
          <w:p w14:paraId="3345BAE5" w14:textId="77777777" w:rsidR="00920618" w:rsidRDefault="00C07274">
            <w:pPr>
              <w:pStyle w:val="documentskn-mli4dispBlock"/>
              <w:ind w:left="300"/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Loretto</w:t>
            </w:r>
            <w:r w:rsidR="00A93C88"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 Hospital</w:t>
            </w:r>
            <w:r w:rsidR="00A93C88"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 - Chicago, IL</w:t>
            </w:r>
          </w:p>
          <w:p w14:paraId="151FA295" w14:textId="77777777" w:rsidR="00920618" w:rsidRDefault="00A93C88">
            <w:pPr>
              <w:pStyle w:val="divdocumentulli"/>
              <w:numPr>
                <w:ilvl w:val="0"/>
                <w:numId w:val="2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Assessed physical, psychological, physiologic, and cognitive status of patients.</w:t>
            </w:r>
          </w:p>
          <w:p w14:paraId="79ACFB3A" w14:textId="77777777" w:rsidR="00920618" w:rsidRDefault="00A93C88">
            <w:pPr>
              <w:pStyle w:val="divdocumentulli"/>
              <w:numPr>
                <w:ilvl w:val="0"/>
                <w:numId w:val="2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Implemented medication and IV administration, catheter insertion, and airway management.</w:t>
            </w:r>
          </w:p>
          <w:p w14:paraId="7C2EDCBF" w14:textId="77777777" w:rsidR="00920618" w:rsidRDefault="00A93C88">
            <w:pPr>
              <w:pStyle w:val="divdocumentulli"/>
              <w:numPr>
                <w:ilvl w:val="0"/>
                <w:numId w:val="2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Educated patients, families and caregivers on diagnosis and prognosis, treatment options, disease process, and management and lifestyle options.</w:t>
            </w:r>
          </w:p>
          <w:p w14:paraId="2CD7952E" w14:textId="77777777" w:rsidR="00920618" w:rsidRDefault="00A93C88">
            <w:pPr>
              <w:pStyle w:val="divdocumentulli"/>
              <w:numPr>
                <w:ilvl w:val="0"/>
                <w:numId w:val="2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Precept</w:t>
            </w:r>
            <w:r w:rsidR="00C7735B"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or for</w:t>
            </w: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 xml:space="preserve"> student nurses and oriented new hires, providing guidance and mentorship when teaching on hospital policies, emergency procedures, and nursing best practices.</w:t>
            </w:r>
          </w:p>
          <w:p w14:paraId="6582E10C" w14:textId="77777777" w:rsidR="00920618" w:rsidRDefault="00A93C88">
            <w:pPr>
              <w:pStyle w:val="div"/>
              <w:spacing w:line="240" w:lineRule="exact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 </w:t>
            </w:r>
          </w:p>
          <w:p w14:paraId="6900734E" w14:textId="77777777" w:rsidR="00920618" w:rsidRDefault="00A93C88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Home Health Nurse, </w:t>
            </w:r>
            <w:r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>03/2011 to 05/2019</w:t>
            </w:r>
          </w:p>
          <w:p w14:paraId="51547165" w14:textId="77777777" w:rsidR="00920618" w:rsidRDefault="00A93C88">
            <w:pPr>
              <w:pStyle w:val="documentskn-mli4dispBlock"/>
              <w:ind w:left="300"/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Direct Home Medical</w:t>
            </w:r>
            <w:r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 - Chicago, IL</w:t>
            </w:r>
          </w:p>
          <w:p w14:paraId="2F8F0569" w14:textId="77777777" w:rsidR="00920618" w:rsidRDefault="00A93C88">
            <w:pPr>
              <w:pStyle w:val="divdocumentulli"/>
              <w:numPr>
                <w:ilvl w:val="0"/>
                <w:numId w:val="3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Advised and coached patients progressing from hospitals, rehab facilities, and other medical organizations to at-home treatment settings.</w:t>
            </w:r>
          </w:p>
          <w:p w14:paraId="1CCF5F32" w14:textId="77777777" w:rsidR="00920618" w:rsidRDefault="00A93C88">
            <w:pPr>
              <w:pStyle w:val="divdocumentulli"/>
              <w:numPr>
                <w:ilvl w:val="0"/>
                <w:numId w:val="3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Administered different therapies and medications in line with physician orders and treatment plan.</w:t>
            </w:r>
          </w:p>
          <w:p w14:paraId="5A83B0AB" w14:textId="77777777" w:rsidR="00920618" w:rsidRDefault="00A93C88">
            <w:pPr>
              <w:pStyle w:val="divdocumentulli"/>
              <w:numPr>
                <w:ilvl w:val="0"/>
                <w:numId w:val="3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Determined and addresses individual home care needs by completing detailed assessments and reviewing documentation.</w:t>
            </w:r>
          </w:p>
          <w:p w14:paraId="091D701C" w14:textId="77777777" w:rsidR="00920618" w:rsidRDefault="00A93C88">
            <w:pPr>
              <w:pStyle w:val="divdocumentulli"/>
              <w:numPr>
                <w:ilvl w:val="0"/>
                <w:numId w:val="3"/>
              </w:numPr>
              <w:ind w:left="500" w:hanging="183"/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pan"/>
                <w:rFonts w:ascii="PT Sans" w:eastAsia="PT Sans" w:hAnsi="PT Sans" w:cs="PT Sans"/>
                <w:color w:val="46464E"/>
                <w:sz w:val="18"/>
                <w:szCs w:val="18"/>
              </w:rPr>
              <w:t>Worked with multidisciplinary team to carry out successful treatment plans for diverse acute and chronic conditions.</w:t>
            </w:r>
          </w:p>
          <w:p w14:paraId="4962896F" w14:textId="77777777" w:rsidR="00920618" w:rsidRDefault="00A93C88">
            <w:pPr>
              <w:pStyle w:val="documentparentContainerright-boxsectionparagraphnth-last-child2space-after-para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 </w:t>
            </w:r>
          </w:p>
          <w:p w14:paraId="643F480E" w14:textId="77777777" w:rsidR="00920618" w:rsidRDefault="00A93C88">
            <w:pPr>
              <w:pStyle w:val="documentexpreducsspc"/>
              <w:rPr>
                <w:rStyle w:val="documentskn-mli4parentContainerright-box"/>
                <w:rFonts w:ascii="PT Sans" w:eastAsia="PT Sans" w:hAnsi="PT Sans" w:cs="PT Sans"/>
                <w:color w:val="46464E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</w:rPr>
              <w:t> </w:t>
            </w:r>
          </w:p>
          <w:p w14:paraId="6ABC2E08" w14:textId="77777777" w:rsidR="00C7735B" w:rsidRDefault="00C7735B">
            <w:pPr>
              <w:pStyle w:val="documentexpreducsspc"/>
              <w:rPr>
                <w:rStyle w:val="documentskn-mli4parentContainerright-box"/>
                <w:rFonts w:ascii="PT Sans" w:eastAsia="PT Sans" w:hAnsi="PT Sans" w:cs="PT Sans"/>
                <w:color w:val="46464E"/>
              </w:rPr>
            </w:pPr>
          </w:p>
          <w:p w14:paraId="503EC6CA" w14:textId="77777777" w:rsidR="00C7735B" w:rsidRDefault="00C7735B">
            <w:pPr>
              <w:pStyle w:val="documentexpreducsspc"/>
              <w:rPr>
                <w:rStyle w:val="documentskn-mli4parentContainerright-box"/>
                <w:rFonts w:ascii="PT Sans" w:eastAsia="PT Sans" w:hAnsi="PT Sans" w:cs="PT Sans"/>
                <w:color w:val="46464E"/>
              </w:rPr>
            </w:pPr>
          </w:p>
          <w:p w14:paraId="135D2414" w14:textId="77777777" w:rsidR="00920618" w:rsidRDefault="00A93C88">
            <w:pPr>
              <w:pStyle w:val="documentskn-mli4sectiontitle"/>
              <w:pBdr>
                <w:bottom w:val="none" w:sz="0" w:space="5" w:color="auto"/>
              </w:pBdr>
              <w:rPr>
                <w:rStyle w:val="documentskn-mli4parentContainerright-box"/>
                <w:rFonts w:ascii="PT Sans" w:eastAsia="PT Sans" w:hAnsi="PT Sans" w:cs="PT Sans"/>
              </w:rPr>
            </w:pPr>
            <w:r>
              <w:rPr>
                <w:rStyle w:val="documentskn-mli4parentContainerright-box"/>
                <w:rFonts w:ascii="PT Sans" w:eastAsia="PT Sans" w:hAnsi="PT Sans" w:cs="PT Sans"/>
              </w:rPr>
              <w:t>Education</w:t>
            </w:r>
          </w:p>
          <w:p w14:paraId="773DCDEE" w14:textId="77777777" w:rsidR="00920618" w:rsidRDefault="00A93C88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Master of Science</w:t>
            </w:r>
            <w:r>
              <w:rPr>
                <w:rStyle w:val="documentskn-mli4beforecolonspace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>: Family Practice, Expected in 05/2023</w:t>
            </w:r>
            <w:r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 </w:t>
            </w:r>
          </w:p>
          <w:p w14:paraId="19122C48" w14:textId="77777777" w:rsidR="00920618" w:rsidRDefault="001A2888">
            <w:pPr>
              <w:pStyle w:val="documentskn-mli4dispBlock"/>
              <w:ind w:left="300"/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Purdue University </w:t>
            </w:r>
            <w:r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– West Lafayette Indiana </w:t>
            </w:r>
          </w:p>
          <w:p w14:paraId="693993B4" w14:textId="77777777" w:rsidR="00920618" w:rsidRDefault="00A93C88">
            <w:pPr>
              <w:pStyle w:val="div"/>
              <w:spacing w:line="240" w:lineRule="exact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 </w:t>
            </w:r>
          </w:p>
          <w:p w14:paraId="60E46084" w14:textId="77777777" w:rsidR="00920618" w:rsidRDefault="00A93C88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</w:pPr>
            <w:r>
              <w:rPr>
                <w:rStyle w:val="documentskn-mli4txtBold"/>
                <w:rFonts w:ascii="PT Sans" w:eastAsia="PT Sans" w:hAnsi="PT Sans" w:cs="PT Sans"/>
                <w:color w:val="000000"/>
                <w:sz w:val="20"/>
                <w:szCs w:val="20"/>
              </w:rPr>
              <w:t>Bachelor of Science</w:t>
            </w:r>
            <w:r w:rsidR="001A2888">
              <w:rPr>
                <w:rStyle w:val="span"/>
                <w:rFonts w:ascii="PT Sans" w:eastAsia="PT Sans" w:hAnsi="PT Sans" w:cs="PT Sans"/>
                <w:color w:val="000000"/>
                <w:sz w:val="20"/>
                <w:szCs w:val="20"/>
              </w:rPr>
              <w:t>, 06/2018</w:t>
            </w:r>
            <w:r>
              <w:rPr>
                <w:rStyle w:val="documentskn-mli4parentContainerright-box"/>
                <w:rFonts w:ascii="PT Sans" w:eastAsia="PT Sans" w:hAnsi="PT Sans" w:cs="PT Sans"/>
                <w:color w:val="000000"/>
                <w:sz w:val="20"/>
                <w:szCs w:val="20"/>
              </w:rPr>
              <w:t xml:space="preserve"> </w:t>
            </w:r>
          </w:p>
          <w:p w14:paraId="34579905" w14:textId="77777777" w:rsidR="00920618" w:rsidRPr="001A2888" w:rsidRDefault="001A2888">
            <w:pPr>
              <w:pStyle w:val="documentskn-mli4dispBlock"/>
              <w:ind w:left="300"/>
              <w:rPr>
                <w:rStyle w:val="documentskn-mli4parentContainerright-box"/>
                <w:rFonts w:ascii="PT Sans" w:eastAsia="PT Sans" w:hAnsi="PT Sans" w:cs="PT Sans"/>
                <w:b/>
                <w:color w:val="FF0000"/>
                <w:sz w:val="20"/>
                <w:szCs w:val="20"/>
              </w:rPr>
            </w:pPr>
            <w:r w:rsidRPr="001A2888">
              <w:rPr>
                <w:rStyle w:val="documentskn-mli4txtBold"/>
                <w:rFonts w:ascii="PT Sans" w:eastAsia="PT Sans" w:hAnsi="PT Sans" w:cs="PT Sans"/>
                <w:b w:val="0"/>
                <w:sz w:val="20"/>
                <w:szCs w:val="20"/>
              </w:rPr>
              <w:t>Purdue Northwest University -</w:t>
            </w:r>
            <w:r w:rsidRPr="001A2888">
              <w:rPr>
                <w:rStyle w:val="documentskn-mli4txtBold"/>
                <w:rFonts w:ascii="PT Sans" w:eastAsia="PT Sans" w:hAnsi="PT Sans" w:cs="PT Sans"/>
                <w:b w:val="0"/>
                <w:color w:val="FF0000"/>
                <w:sz w:val="20"/>
                <w:szCs w:val="20"/>
              </w:rPr>
              <w:t xml:space="preserve"> </w:t>
            </w:r>
            <w:r w:rsidRPr="001A2888">
              <w:rPr>
                <w:rStyle w:val="documentskn-mli4txtBold"/>
                <w:rFonts w:ascii="PT Sans" w:eastAsia="PT Sans" w:hAnsi="PT Sans" w:cs="PT Sans"/>
                <w:b w:val="0"/>
                <w:sz w:val="20"/>
                <w:szCs w:val="20"/>
              </w:rPr>
              <w:t xml:space="preserve">Hammond Indiana </w:t>
            </w:r>
            <w:r w:rsidR="00A93C88" w:rsidRPr="001A2888">
              <w:rPr>
                <w:rStyle w:val="documentskn-mli4parentContainerright-box"/>
                <w:rFonts w:ascii="PT Sans" w:eastAsia="PT Sans" w:hAnsi="PT Sans" w:cs="PT Sans"/>
                <w:b/>
                <w:sz w:val="20"/>
                <w:szCs w:val="20"/>
              </w:rPr>
              <w:t xml:space="preserve"> </w:t>
            </w:r>
          </w:p>
          <w:p w14:paraId="1F963254" w14:textId="77777777" w:rsidR="00920618" w:rsidRDefault="00A93C88">
            <w:pPr>
              <w:pStyle w:val="documentparentContainerright-boxsectionparagraphnth-last-child2space-after-para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 </w:t>
            </w:r>
          </w:p>
          <w:p w14:paraId="60158E5D" w14:textId="77777777" w:rsidR="00920618" w:rsidRDefault="00A93C88">
            <w:pPr>
              <w:pStyle w:val="documentexpreducsspc"/>
              <w:rPr>
                <w:rStyle w:val="documentskn-mli4parentContainerright-box"/>
                <w:rFonts w:ascii="PT Sans" w:eastAsia="PT Sans" w:hAnsi="PT Sans" w:cs="PT Sans"/>
                <w:color w:val="46464E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</w:rPr>
              <w:t> </w:t>
            </w:r>
          </w:p>
          <w:p w14:paraId="36037B6C" w14:textId="77777777" w:rsidR="00920618" w:rsidRDefault="00A93C88">
            <w:pPr>
              <w:pStyle w:val="documentskn-mli4sectiontitle"/>
              <w:pBdr>
                <w:bottom w:val="none" w:sz="0" w:space="5" w:color="auto"/>
              </w:pBdr>
              <w:rPr>
                <w:rStyle w:val="documentskn-mli4parentContainerright-box"/>
                <w:rFonts w:ascii="PT Sans" w:eastAsia="PT Sans" w:hAnsi="PT Sans" w:cs="PT Sans"/>
              </w:rPr>
            </w:pPr>
            <w:r>
              <w:rPr>
                <w:rStyle w:val="documentskn-mli4parentContainerright-box"/>
                <w:rFonts w:ascii="PT Sans" w:eastAsia="PT Sans" w:hAnsi="PT Sans" w:cs="PT Sans"/>
              </w:rPr>
              <w:t>Accomplishments</w:t>
            </w:r>
          </w:p>
          <w:p w14:paraId="3EA2BED1" w14:textId="77777777" w:rsidR="00920618" w:rsidRPr="008016A8" w:rsidRDefault="00A93C88">
            <w:pPr>
              <w:pStyle w:val="p"/>
              <w:pBdr>
                <w:left w:val="none" w:sz="0" w:space="15" w:color="auto"/>
              </w:pBdr>
              <w:ind w:left="300"/>
              <w:rPr>
                <w:rStyle w:val="documentskn-mli4parentContainerright-box"/>
                <w:rFonts w:asciiTheme="minorHAnsi" w:eastAsia="PT Sans" w:hAnsiTheme="minorHAnsi" w:cstheme="minorHAnsi"/>
                <w:color w:val="46464E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color w:val="46464E"/>
                <w:sz w:val="18"/>
                <w:szCs w:val="18"/>
              </w:rPr>
              <w:t>Family Practice Clinical Practicum</w:t>
            </w:r>
          </w:p>
          <w:p w14:paraId="047F36F0" w14:textId="77777777" w:rsidR="00920618" w:rsidRPr="008016A8" w:rsidRDefault="008016A8" w:rsidP="00C7735B">
            <w:pPr>
              <w:pStyle w:val="p"/>
              <w:numPr>
                <w:ilvl w:val="0"/>
                <w:numId w:val="7"/>
              </w:numPr>
              <w:rPr>
                <w:rStyle w:val="Strong1"/>
                <w:rFonts w:asciiTheme="minorHAnsi" w:eastAsia="PT Sans" w:hAnsiTheme="minorHAnsi" w:cstheme="minorHAnsi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>Pediatric Exams</w:t>
            </w:r>
          </w:p>
          <w:p w14:paraId="1F6B54F4" w14:textId="77777777" w:rsidR="008016A8" w:rsidRPr="008016A8" w:rsidRDefault="008016A8" w:rsidP="00C7735B">
            <w:pPr>
              <w:pStyle w:val="p"/>
              <w:numPr>
                <w:ilvl w:val="0"/>
                <w:numId w:val="7"/>
              </w:numPr>
              <w:rPr>
                <w:rStyle w:val="Strong1"/>
                <w:rFonts w:asciiTheme="minorHAnsi" w:eastAsia="PT Sans" w:hAnsiTheme="minorHAnsi" w:cstheme="minorHAnsi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>School Physicals</w:t>
            </w:r>
          </w:p>
          <w:p w14:paraId="73A6DE38" w14:textId="77777777" w:rsidR="008016A8" w:rsidRPr="008016A8" w:rsidRDefault="008016A8" w:rsidP="00C7735B">
            <w:pPr>
              <w:pStyle w:val="p"/>
              <w:numPr>
                <w:ilvl w:val="0"/>
                <w:numId w:val="7"/>
              </w:numPr>
              <w:rPr>
                <w:rStyle w:val="Strong1"/>
                <w:rFonts w:asciiTheme="minorHAnsi" w:eastAsia="PT Sans" w:hAnsiTheme="minorHAnsi" w:cstheme="minorHAnsi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>Preoperative Exams</w:t>
            </w:r>
          </w:p>
          <w:p w14:paraId="63A7F26B" w14:textId="77777777" w:rsidR="008016A8" w:rsidRPr="008016A8" w:rsidRDefault="008016A8" w:rsidP="00C7735B">
            <w:pPr>
              <w:pStyle w:val="p"/>
              <w:numPr>
                <w:ilvl w:val="0"/>
                <w:numId w:val="7"/>
              </w:numPr>
              <w:rPr>
                <w:rStyle w:val="Strong1"/>
                <w:rFonts w:asciiTheme="minorHAnsi" w:eastAsia="PT Sans" w:hAnsiTheme="minorHAnsi" w:cstheme="minorHAnsi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>Gynecological Exams</w:t>
            </w:r>
          </w:p>
          <w:p w14:paraId="3D0BD840" w14:textId="77777777" w:rsidR="008016A8" w:rsidRPr="008016A8" w:rsidRDefault="008016A8" w:rsidP="00C7735B">
            <w:pPr>
              <w:pStyle w:val="p"/>
              <w:numPr>
                <w:ilvl w:val="0"/>
                <w:numId w:val="7"/>
              </w:numPr>
              <w:rPr>
                <w:rStyle w:val="Strong1"/>
                <w:rFonts w:asciiTheme="minorHAnsi" w:eastAsia="PT Sans" w:hAnsiTheme="minorHAnsi" w:cstheme="minorHAnsi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>General Wellness Exams</w:t>
            </w:r>
          </w:p>
          <w:p w14:paraId="0A73DFE0" w14:textId="77777777" w:rsidR="008016A8" w:rsidRPr="008016A8" w:rsidRDefault="008016A8" w:rsidP="00C7735B">
            <w:pPr>
              <w:pStyle w:val="p"/>
              <w:numPr>
                <w:ilvl w:val="0"/>
                <w:numId w:val="7"/>
              </w:numPr>
              <w:rPr>
                <w:rStyle w:val="Strong1"/>
                <w:rFonts w:asciiTheme="minorHAnsi" w:eastAsia="PT Sans" w:hAnsiTheme="minorHAnsi" w:cstheme="minorHAnsi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>Covid vaccination/testing</w:t>
            </w:r>
          </w:p>
          <w:p w14:paraId="1A6058F0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7D40AA61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8016A8">
              <w:rPr>
                <w:rStyle w:val="Strong1"/>
                <w:rFonts w:asciiTheme="minorHAnsi" w:eastAsia="PT Sans" w:hAnsiTheme="minorHAnsi" w:cstheme="minorHAnsi"/>
                <w:b/>
                <w:bCs/>
                <w:i/>
                <w:iCs/>
                <w:sz w:val="18"/>
                <w:szCs w:val="18"/>
              </w:rPr>
              <w:t>Disease Management</w:t>
            </w:r>
          </w:p>
          <w:p w14:paraId="34D5381C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Asthma/COPD</w:t>
            </w:r>
          </w:p>
          <w:p w14:paraId="72D66129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Diabetes</w:t>
            </w:r>
          </w:p>
          <w:p w14:paraId="255A5DAE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Dyslipidemia</w:t>
            </w:r>
          </w:p>
          <w:p w14:paraId="16C89263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Hypertension</w:t>
            </w:r>
          </w:p>
          <w:p w14:paraId="27A49FF5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Thyroid disease</w:t>
            </w:r>
          </w:p>
          <w:p w14:paraId="7199321F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Respiratory infections</w:t>
            </w:r>
          </w:p>
          <w:p w14:paraId="1D24D157" w14:textId="77777777" w:rsidR="008016A8" w:rsidRPr="008016A8" w:rsidRDefault="008016A8" w:rsidP="008016A8">
            <w:pPr>
              <w:pStyle w:val="p"/>
              <w:ind w:left="1020"/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Depression</w:t>
            </w:r>
          </w:p>
          <w:p w14:paraId="287FB6AC" w14:textId="77777777" w:rsidR="008016A8" w:rsidRPr="008016A8" w:rsidRDefault="008016A8" w:rsidP="008016A8">
            <w:pPr>
              <w:pStyle w:val="p"/>
              <w:ind w:left="1020"/>
              <w:rPr>
                <w:rStyle w:val="documentskn-mli4parentContainerright-box"/>
                <w:rFonts w:asciiTheme="minorHAnsi" w:eastAsia="PT Sans" w:hAnsiTheme="minorHAnsi" w:cstheme="minorHAnsi"/>
                <w:b/>
                <w:sz w:val="18"/>
                <w:szCs w:val="18"/>
              </w:rPr>
            </w:pPr>
            <w:r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>●</w:t>
            </w:r>
            <w:r w:rsidRPr="008016A8">
              <w:rPr>
                <w:rStyle w:val="Strong1"/>
                <w:rFonts w:asciiTheme="minorHAnsi" w:eastAsia="PT Sans" w:hAnsiTheme="minorHAnsi" w:cstheme="minorHAnsi"/>
                <w:bCs/>
                <w:i/>
                <w:iCs/>
                <w:sz w:val="18"/>
                <w:szCs w:val="18"/>
              </w:rPr>
              <w:t xml:space="preserve">Musculoskeletal Disorders and more </w:t>
            </w:r>
          </w:p>
          <w:p w14:paraId="468FA393" w14:textId="77777777" w:rsidR="00920618" w:rsidRPr="008016A8" w:rsidRDefault="00920618">
            <w:pPr>
              <w:pStyle w:val="p"/>
              <w:ind w:left="300"/>
              <w:rPr>
                <w:rStyle w:val="documentskn-mli4parentContainerright-box"/>
                <w:rFonts w:ascii="PT Sans" w:eastAsia="PT Sans" w:hAnsi="PT Sans" w:cs="PT Sans"/>
                <w:sz w:val="18"/>
                <w:szCs w:val="18"/>
              </w:rPr>
            </w:pPr>
          </w:p>
          <w:p w14:paraId="0F8315FF" w14:textId="77777777" w:rsidR="00920618" w:rsidRDefault="00A93C88">
            <w:pPr>
              <w:pStyle w:val="p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trong1"/>
                <w:rFonts w:ascii="PT Sans" w:eastAsia="PT Sans" w:hAnsi="PT Sans" w:cs="PT Sans"/>
                <w:b/>
                <w:bCs/>
                <w:i/>
                <w:iCs/>
                <w:color w:val="46464E"/>
                <w:sz w:val="18"/>
                <w:szCs w:val="18"/>
              </w:rPr>
              <w:t>Evidence-based Nursing Practice</w:t>
            </w:r>
          </w:p>
          <w:p w14:paraId="32EF9814" w14:textId="77777777" w:rsidR="00920618" w:rsidRDefault="00A93C88" w:rsidP="00C7735B">
            <w:pPr>
              <w:pStyle w:val="p"/>
              <w:numPr>
                <w:ilvl w:val="0"/>
                <w:numId w:val="4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Proficient in understanding CMS care measure requirements and related organization processes, serving as resource to peers accordingly.</w:t>
            </w:r>
          </w:p>
          <w:p w14:paraId="2CA9F2D6" w14:textId="77777777" w:rsidR="00920618" w:rsidRDefault="00A93C88" w:rsidP="00C7735B">
            <w:pPr>
              <w:pStyle w:val="p"/>
              <w:numPr>
                <w:ilvl w:val="0"/>
                <w:numId w:val="4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Assisted with nursing policy and procedure development</w:t>
            </w:r>
          </w:p>
          <w:p w14:paraId="0ED5BEBB" w14:textId="77777777" w:rsidR="00920618" w:rsidRDefault="00A93C88" w:rsidP="00C7735B">
            <w:pPr>
              <w:pStyle w:val="p"/>
              <w:numPr>
                <w:ilvl w:val="0"/>
                <w:numId w:val="4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Conducted research for electronic best practice alerts and assisted with design of the electronic medical record (Meditech).</w:t>
            </w:r>
          </w:p>
          <w:p w14:paraId="3902CE3F" w14:textId="77777777" w:rsidR="00920618" w:rsidRDefault="00A93C88" w:rsidP="00C7735B">
            <w:pPr>
              <w:pStyle w:val="p"/>
              <w:numPr>
                <w:ilvl w:val="0"/>
                <w:numId w:val="4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Conducts medical record audits to monitor compliance with documentation standards. Assists with related staff education.</w:t>
            </w:r>
          </w:p>
          <w:p w14:paraId="3BAF1736" w14:textId="77777777" w:rsidR="00920618" w:rsidRDefault="00920618">
            <w:pPr>
              <w:pStyle w:val="p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471A41AB" w14:textId="77777777" w:rsidR="00920618" w:rsidRDefault="00A93C88">
            <w:pPr>
              <w:pStyle w:val="p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trong1"/>
                <w:rFonts w:ascii="PT Sans" w:eastAsia="PT Sans" w:hAnsi="PT Sans" w:cs="PT Sans"/>
                <w:b/>
                <w:bCs/>
                <w:i/>
                <w:iCs/>
                <w:color w:val="46464E"/>
                <w:sz w:val="18"/>
                <w:szCs w:val="18"/>
              </w:rPr>
              <w:t>Regulatory Compliance</w:t>
            </w:r>
          </w:p>
          <w:p w14:paraId="555608CC" w14:textId="77777777" w:rsidR="00920618" w:rsidRDefault="00A93C88" w:rsidP="00C7735B">
            <w:pPr>
              <w:pStyle w:val="p"/>
              <w:numPr>
                <w:ilvl w:val="0"/>
                <w:numId w:val="5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Assisted with internal mock surveys and periodic performance reviews in preparation for Joint Commission Accreditation survey.</w:t>
            </w:r>
          </w:p>
          <w:p w14:paraId="609C657B" w14:textId="77777777" w:rsidR="00920618" w:rsidRDefault="00A93C88" w:rsidP="00C7735B">
            <w:pPr>
              <w:pStyle w:val="p"/>
              <w:numPr>
                <w:ilvl w:val="0"/>
                <w:numId w:val="5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Serves as resource to Quality Department for completing credible plan of corrections in response to regulatory deficiencies.</w:t>
            </w:r>
          </w:p>
          <w:p w14:paraId="6AEE04AF" w14:textId="77777777" w:rsidR="00920618" w:rsidRDefault="00A93C88" w:rsidP="00C7735B">
            <w:pPr>
              <w:pStyle w:val="p"/>
              <w:numPr>
                <w:ilvl w:val="0"/>
                <w:numId w:val="5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Provides just- in- time physicians education regarding CMS care measures documentation requirements.</w:t>
            </w:r>
          </w:p>
          <w:p w14:paraId="4836A815" w14:textId="77777777" w:rsidR="00920618" w:rsidRDefault="00920618">
            <w:pPr>
              <w:pStyle w:val="p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73DB06DE" w14:textId="77777777" w:rsidR="00920618" w:rsidRDefault="00A93C88">
            <w:pPr>
              <w:pStyle w:val="p"/>
              <w:ind w:left="3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Strong1"/>
                <w:rFonts w:ascii="PT Sans" w:eastAsia="PT Sans" w:hAnsi="PT Sans" w:cs="PT Sans"/>
                <w:b/>
                <w:bCs/>
                <w:i/>
                <w:iCs/>
                <w:color w:val="46464E"/>
                <w:sz w:val="18"/>
                <w:szCs w:val="18"/>
              </w:rPr>
              <w:t>Leadership</w:t>
            </w:r>
          </w:p>
          <w:p w14:paraId="34A3594D" w14:textId="77777777" w:rsidR="00920618" w:rsidRDefault="00A93C88" w:rsidP="00C7735B">
            <w:pPr>
              <w:pStyle w:val="p"/>
              <w:numPr>
                <w:ilvl w:val="0"/>
                <w:numId w:val="6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Served on focus group as a nursing representative to identify ways to improve patient satisfaction scores.</w:t>
            </w:r>
          </w:p>
          <w:p w14:paraId="79A5B31D" w14:textId="77777777" w:rsidR="00920618" w:rsidRDefault="00A93C88" w:rsidP="00C7735B">
            <w:pPr>
              <w:pStyle w:val="p"/>
              <w:numPr>
                <w:ilvl w:val="0"/>
                <w:numId w:val="6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Promoted to charge nurse based on clinical acumen and commitment to quality care.</w:t>
            </w:r>
          </w:p>
          <w:p w14:paraId="64D55F10" w14:textId="77777777" w:rsidR="00920618" w:rsidRDefault="00A93C88" w:rsidP="00C7735B">
            <w:pPr>
              <w:pStyle w:val="p"/>
              <w:numPr>
                <w:ilvl w:val="0"/>
                <w:numId w:val="6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Serves a peer preceptor for new nursing staff, providing orientation to the department and mentoring for new graduates.</w:t>
            </w:r>
          </w:p>
          <w:p w14:paraId="68ACC8A5" w14:textId="77777777" w:rsidR="00920618" w:rsidRDefault="00A93C88" w:rsidP="00C7735B">
            <w:pPr>
              <w:pStyle w:val="p"/>
              <w:numPr>
                <w:ilvl w:val="0"/>
                <w:numId w:val="6"/>
              </w:numP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Completed cross training for the Emergency Department and Critical Care.</w:t>
            </w:r>
          </w:p>
          <w:p w14:paraId="479A47FE" w14:textId="77777777" w:rsidR="00920618" w:rsidRDefault="00A93C88" w:rsidP="00C7735B">
            <w:pPr>
              <w:pStyle w:val="p"/>
              <w:numPr>
                <w:ilvl w:val="0"/>
                <w:numId w:val="6"/>
              </w:numPr>
              <w:spacing w:after="5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Electronic medical record (Meditech) super-user, providing physician and staff education.</w:t>
            </w:r>
          </w:p>
          <w:p w14:paraId="04C8C440" w14:textId="77777777" w:rsidR="00C7735B" w:rsidRPr="00D337F7" w:rsidRDefault="00C7735B" w:rsidP="00C7735B">
            <w:pPr>
              <w:pStyle w:val="documentskn-mli4sectiontitle"/>
              <w:pBdr>
                <w:bottom w:val="none" w:sz="0" w:space="5" w:color="auto"/>
              </w:pBdr>
              <w:rPr>
                <w:rStyle w:val="documentskn-mli4parentContainerright-box"/>
                <w:rFonts w:ascii="PT Sans" w:eastAsia="PT Sans" w:hAnsi="PT Sans" w:cs="PT Sans"/>
                <w:color w:val="auto"/>
              </w:rPr>
            </w:pPr>
            <w:r w:rsidRPr="00D337F7">
              <w:rPr>
                <w:rStyle w:val="documentskn-mli4parentContainerright-box"/>
                <w:rFonts w:ascii="PT Sans" w:eastAsia="PT Sans" w:hAnsi="PT Sans" w:cs="PT Sans"/>
                <w:color w:val="auto"/>
              </w:rPr>
              <w:t>license/certification</w:t>
            </w:r>
          </w:p>
          <w:p w14:paraId="251D9116" w14:textId="77777777" w:rsidR="00C7735B" w:rsidRPr="00D337F7" w:rsidRDefault="00C7735B" w:rsidP="00C7735B">
            <w:pPr>
              <w:tabs>
                <w:tab w:val="left" w:pos="2835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D337F7">
              <w:rPr>
                <w:rFonts w:ascii="Arial Narrow" w:hAnsi="Arial Narrow" w:cs="Arial"/>
                <w:sz w:val="20"/>
                <w:szCs w:val="20"/>
              </w:rPr>
              <w:t>Family Nurse Practitioner Certification (FNP)</w:t>
            </w:r>
            <w:r w:rsidRPr="00D337F7">
              <w:rPr>
                <w:rFonts w:ascii="Arial Narrow" w:hAnsi="Arial Narrow" w:cs="Arial"/>
                <w:sz w:val="20"/>
                <w:szCs w:val="20"/>
              </w:rPr>
              <w:tab/>
            </w:r>
          </w:p>
          <w:p w14:paraId="7A53B78E" w14:textId="77777777" w:rsidR="008016A8" w:rsidRPr="00D337F7" w:rsidRDefault="00C7735B" w:rsidP="008016A8">
            <w:pPr>
              <w:tabs>
                <w:tab w:val="left" w:pos="2835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D337F7">
              <w:rPr>
                <w:rFonts w:ascii="Arial Narrow" w:hAnsi="Arial Narrow" w:cs="Arial"/>
                <w:sz w:val="20"/>
                <w:szCs w:val="20"/>
              </w:rPr>
              <w:t>American Academy of Nurse Practitioners</w:t>
            </w:r>
          </w:p>
          <w:p w14:paraId="78B5B61F" w14:textId="77777777" w:rsidR="008016A8" w:rsidRPr="008016A8" w:rsidRDefault="008016A8" w:rsidP="008016A8">
            <w:pPr>
              <w:tabs>
                <w:tab w:val="left" w:pos="2835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8016A8">
              <w:rPr>
                <w:rFonts w:ascii="Arial Narrow" w:hAnsi="Arial Narrow" w:cs="Arial"/>
                <w:sz w:val="20"/>
                <w:szCs w:val="20"/>
              </w:rPr>
              <w:t>(Pending)</w:t>
            </w:r>
          </w:p>
          <w:p w14:paraId="6E18C70F" w14:textId="77777777" w:rsidR="00C7735B" w:rsidRPr="004B677C" w:rsidRDefault="00C7735B" w:rsidP="00C7735B">
            <w:pPr>
              <w:tabs>
                <w:tab w:val="left" w:pos="2835"/>
              </w:tabs>
              <w:rPr>
                <w:rFonts w:ascii="Arial Narrow" w:hAnsi="Arial Narrow" w:cs="Arial"/>
                <w:color w:val="FF0000"/>
                <w:sz w:val="20"/>
                <w:szCs w:val="20"/>
              </w:rPr>
            </w:pPr>
          </w:p>
          <w:p w14:paraId="479977C5" w14:textId="77777777" w:rsidR="00C7735B" w:rsidRPr="00D337F7" w:rsidRDefault="00C7735B" w:rsidP="00C7735B">
            <w:pPr>
              <w:tabs>
                <w:tab w:val="left" w:pos="2835"/>
              </w:tabs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D337F7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Advanced Practice Registered Nurse (APRN)</w:t>
            </w:r>
          </w:p>
          <w:p w14:paraId="65949B01" w14:textId="77777777" w:rsidR="00C7735B" w:rsidRPr="00D337F7" w:rsidRDefault="00C7735B" w:rsidP="00C7735B">
            <w:pPr>
              <w:tabs>
                <w:tab w:val="left" w:pos="2835"/>
              </w:tabs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D337F7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Illinois Department of Professional Regulation</w:t>
            </w:r>
          </w:p>
          <w:p w14:paraId="110B586C" w14:textId="77777777" w:rsidR="00C7735B" w:rsidRPr="004B677C" w:rsidRDefault="00D337F7" w:rsidP="00C7735B">
            <w:pPr>
              <w:tabs>
                <w:tab w:val="left" w:pos="2835"/>
              </w:tabs>
              <w:rPr>
                <w:rFonts w:ascii="Arial Narrow" w:hAnsi="Arial Narrow" w:cs="Arial"/>
                <w:color w:val="FF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0000"/>
                <w:sz w:val="20"/>
                <w:szCs w:val="20"/>
              </w:rPr>
              <w:t>(</w:t>
            </w:r>
            <w:r w:rsidRPr="00D337F7">
              <w:rPr>
                <w:rFonts w:ascii="Arial Narrow" w:hAnsi="Arial Narrow" w:cs="Arial"/>
                <w:sz w:val="20"/>
                <w:szCs w:val="20"/>
              </w:rPr>
              <w:t>Pending)</w:t>
            </w:r>
          </w:p>
          <w:p w14:paraId="7B4BDFA7" w14:textId="77777777" w:rsidR="00C7735B" w:rsidRPr="004B677C" w:rsidRDefault="00C7735B" w:rsidP="00C7735B">
            <w:pPr>
              <w:rPr>
                <w:rFonts w:ascii="Arial Narrow" w:hAnsi="Arial Narrow" w:cs="Arial"/>
                <w:color w:val="FF0000"/>
                <w:sz w:val="20"/>
                <w:szCs w:val="20"/>
              </w:rPr>
            </w:pPr>
          </w:p>
          <w:p w14:paraId="28D00141" w14:textId="77777777" w:rsidR="00D337F7" w:rsidRP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18"/>
                <w:szCs w:val="18"/>
              </w:rPr>
            </w:pPr>
            <w:r w:rsidRPr="00D337F7"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18"/>
                <w:szCs w:val="18"/>
              </w:rPr>
              <w:t xml:space="preserve">Pediatric Advanced Life Support </w:t>
            </w:r>
          </w:p>
          <w:p w14:paraId="4ECCF08E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American Heart Association</w:t>
            </w:r>
          </w:p>
          <w:p w14:paraId="27355E8A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EXP: 11/2024</w:t>
            </w:r>
          </w:p>
          <w:p w14:paraId="45789DA3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18"/>
                <w:szCs w:val="18"/>
              </w:rPr>
            </w:pPr>
          </w:p>
          <w:p w14:paraId="3F445753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18"/>
                <w:szCs w:val="18"/>
              </w:rPr>
            </w:pPr>
            <w:r w:rsidRPr="00D337F7"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18"/>
                <w:szCs w:val="18"/>
              </w:rPr>
              <w:t>Advanced cardiac Life Support</w:t>
            </w:r>
          </w:p>
          <w:p w14:paraId="3BD6CE37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American Heart Association</w:t>
            </w:r>
          </w:p>
          <w:p w14:paraId="3AB1DD43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EXP:10/2024</w:t>
            </w:r>
          </w:p>
          <w:p w14:paraId="54821F8A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1F00E6EC" w14:textId="77777777" w:rsidR="00D337F7" w:rsidRP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 w:rsidRPr="00D337F7">
              <w:rPr>
                <w:rStyle w:val="documentskn-mli4parentContainerright-box"/>
                <w:rFonts w:ascii="PT Sans" w:eastAsia="PT Sans" w:hAnsi="PT Sans" w:cs="PT Sans"/>
                <w:b/>
                <w:color w:val="46464E"/>
                <w:sz w:val="18"/>
                <w:szCs w:val="18"/>
              </w:rPr>
              <w:t xml:space="preserve">Basic Life Support </w:t>
            </w:r>
          </w:p>
          <w:p w14:paraId="00A7B3E5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American Heart Association</w:t>
            </w:r>
          </w:p>
          <w:p w14:paraId="3CAD0898" w14:textId="77777777" w:rsidR="00D337F7" w:rsidRDefault="00D337F7" w:rsidP="00D337F7">
            <w:pPr>
              <w:pStyle w:val="p"/>
              <w:spacing w:after="500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  <w:r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  <w:t>EXP: 04/2024</w:t>
            </w:r>
          </w:p>
          <w:p w14:paraId="552F9618" w14:textId="77777777" w:rsidR="00D337F7" w:rsidRDefault="00D337F7" w:rsidP="00D337F7">
            <w:pPr>
              <w:pStyle w:val="p"/>
              <w:spacing w:line="240" w:lineRule="auto"/>
              <w:rPr>
                <w:rStyle w:val="documentskn-mli4parentContainerright-box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  <w:tc>
          <w:tcPr>
            <w:tcW w:w="600" w:type="dxa"/>
            <w:tcMar>
              <w:top w:w="600" w:type="dxa"/>
              <w:left w:w="0" w:type="dxa"/>
              <w:bottom w:w="500" w:type="dxa"/>
              <w:right w:w="0" w:type="dxa"/>
            </w:tcMar>
            <w:vAlign w:val="bottom"/>
            <w:hideMark/>
          </w:tcPr>
          <w:p w14:paraId="1D9E0B16" w14:textId="77777777" w:rsidR="00920618" w:rsidRDefault="00920618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531C01D7" w14:textId="77777777" w:rsidR="00D172B5" w:rsidRDefault="00D172B5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747F6D71" w14:textId="77777777" w:rsidR="00D172B5" w:rsidRDefault="00D172B5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57968E2C" w14:textId="77777777" w:rsidR="00D172B5" w:rsidRDefault="00D172B5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45D90D38" w14:textId="77777777" w:rsidR="00D172B5" w:rsidRDefault="00D172B5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  <w:p w14:paraId="32DCF204" w14:textId="77777777" w:rsidR="00D172B5" w:rsidRDefault="00D172B5">
            <w:pPr>
              <w:pStyle w:val="documentsidecellParagraph"/>
              <w:pBdr>
                <w:top w:val="none" w:sz="0" w:space="0" w:color="auto"/>
                <w:bottom w:val="none" w:sz="0" w:space="0" w:color="auto"/>
              </w:pBdr>
              <w:textAlignment w:val="auto"/>
              <w:rPr>
                <w:rStyle w:val="documentsidecell"/>
                <w:rFonts w:ascii="PT Sans" w:eastAsia="PT Sans" w:hAnsi="PT Sans" w:cs="PT Sans"/>
                <w:color w:val="46464E"/>
                <w:sz w:val="18"/>
                <w:szCs w:val="18"/>
              </w:rPr>
            </w:pPr>
          </w:p>
        </w:tc>
      </w:tr>
    </w:tbl>
    <w:p w14:paraId="05E6C953" w14:textId="77777777" w:rsidR="00920618" w:rsidRDefault="00A93C88">
      <w:pPr>
        <w:spacing w:line="20" w:lineRule="auto"/>
        <w:rPr>
          <w:rFonts w:ascii="PT Sans" w:eastAsia="PT Sans" w:hAnsi="PT Sans" w:cs="PT Sans"/>
          <w:color w:val="46464E"/>
          <w:sz w:val="18"/>
          <w:szCs w:val="18"/>
        </w:rPr>
      </w:pPr>
      <w:r>
        <w:rPr>
          <w:color w:val="FFFFFF"/>
          <w:sz w:val="2"/>
        </w:rPr>
        <w:t>.</w:t>
      </w:r>
    </w:p>
    <w:sectPr w:rsidR="0092061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A5C07D1B-6AA7-49CC-B2BC-DF4F80458BBF}"/>
    <w:embedBold r:id="rId2" w:fontKey="{9476E525-39C2-40A9-B233-5B89268295A1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3" w:fontKey="{56645902-84BA-4406-A51F-8CF28E488BD4}"/>
    <w:embedBold r:id="rId4" w:fontKey="{977C1920-55F1-497F-8C81-EAC80983BCB8}"/>
    <w:embedItalic r:id="rId5" w:fontKey="{40CD11D2-F7F8-401C-B25A-DB42F4238545}"/>
    <w:embedBoldItalic r:id="rId6" w:fontKey="{17C8848E-8C63-42C0-96FE-C608D11ABF1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2C6B4A4-B15E-4304-B121-BF71A7AE11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91FA9B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A09D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E08D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00B9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3002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446F7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78E7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BA82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BE1F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C8607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8406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6C27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2E0C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46B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0E2B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4CD6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BCAE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8475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206A7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9AFB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2A8D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94C02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108E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8EB2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8843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9A71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A23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197E3278"/>
    <w:multiLevelType w:val="hybridMultilevel"/>
    <w:tmpl w:val="C4FA465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2D1B25BB"/>
    <w:multiLevelType w:val="hybridMultilevel"/>
    <w:tmpl w:val="44387D74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 w15:restartNumberingAfterBreak="0">
    <w:nsid w:val="4B720CF4"/>
    <w:multiLevelType w:val="hybridMultilevel"/>
    <w:tmpl w:val="4DDEA708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55BC4F84"/>
    <w:multiLevelType w:val="hybridMultilevel"/>
    <w:tmpl w:val="6076FEB6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1841389590">
    <w:abstractNumId w:val="0"/>
  </w:num>
  <w:num w:numId="2" w16cid:durableId="828906915">
    <w:abstractNumId w:val="1"/>
  </w:num>
  <w:num w:numId="3" w16cid:durableId="2061703684">
    <w:abstractNumId w:val="2"/>
  </w:num>
  <w:num w:numId="4" w16cid:durableId="1632906356">
    <w:abstractNumId w:val="3"/>
  </w:num>
  <w:num w:numId="5" w16cid:durableId="2068406357">
    <w:abstractNumId w:val="6"/>
  </w:num>
  <w:num w:numId="6" w16cid:durableId="1735154989">
    <w:abstractNumId w:val="4"/>
  </w:num>
  <w:num w:numId="7" w16cid:durableId="1925743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618"/>
    <w:rsid w:val="00065BCF"/>
    <w:rsid w:val="001A2888"/>
    <w:rsid w:val="0054511C"/>
    <w:rsid w:val="008016A8"/>
    <w:rsid w:val="00892E79"/>
    <w:rsid w:val="00920618"/>
    <w:rsid w:val="009D161C"/>
    <w:rsid w:val="00A93C88"/>
    <w:rsid w:val="00B006EB"/>
    <w:rsid w:val="00B02B22"/>
    <w:rsid w:val="00C07274"/>
    <w:rsid w:val="00C7735B"/>
    <w:rsid w:val="00D172B5"/>
    <w:rsid w:val="00D337F7"/>
    <w:rsid w:val="00F1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82B9A"/>
  <w15:docId w15:val="{DA8513DD-DACA-4B43-835E-CD4EA046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mli4fontsize">
    <w:name w:val="document_skn-mli4_fontsize"/>
    <w:basedOn w:val="Normal"/>
    <w:rPr>
      <w:sz w:val="18"/>
      <w:szCs w:val="18"/>
    </w:rPr>
  </w:style>
  <w:style w:type="character" w:customStyle="1" w:styleId="documentskn-mli4topsectionsection">
    <w:name w:val="document_skn-mli4_topsection_section"/>
    <w:basedOn w:val="DefaultParagraphFont"/>
    <w:rPr>
      <w:shd w:val="clear" w:color="auto" w:fill="576D7B"/>
    </w:rPr>
  </w:style>
  <w:style w:type="paragraph" w:customStyle="1" w:styleId="documentskn-mli4paragraphPARAGRAPHNAME">
    <w:name w:val="document_skn-mli4_paragraph_PARAGRAPH_NAME"/>
    <w:basedOn w:val="Normal"/>
  </w:style>
  <w:style w:type="paragraph" w:customStyle="1" w:styleId="documentskn-mli4topsectionsectionPARAGRAPHNAMEdiv">
    <w:name w:val="document_skn-mli4_topsection_section_PARAGRAPH_NAME &gt; div"/>
    <w:basedOn w:val="Normal"/>
    <w:pPr>
      <w:pBdr>
        <w:left w:val="none" w:sz="0" w:space="25" w:color="auto"/>
        <w:right w:val="none" w:sz="0" w:space="25" w:color="auto"/>
      </w:pBdr>
    </w:p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kn-mli4topsectionemptycell">
    <w:name w:val="document_skn-mli4_topsection_emptycell"/>
    <w:basedOn w:val="DefaultParagraphFont"/>
    <w:rPr>
      <w:shd w:val="clear" w:color="auto" w:fill="576D7B"/>
    </w:rPr>
  </w:style>
  <w:style w:type="paragraph" w:customStyle="1" w:styleId="documentskn-mli4topsectionemptycellParagraph">
    <w:name w:val="document_skn-mli4_topsection_emptycell Paragraph"/>
    <w:basedOn w:val="Normal"/>
    <w:pPr>
      <w:shd w:val="clear" w:color="auto" w:fill="576D7B"/>
    </w:pPr>
    <w:rPr>
      <w:shd w:val="clear" w:color="auto" w:fill="576D7B"/>
    </w:rPr>
  </w:style>
  <w:style w:type="table" w:customStyle="1" w:styleId="documentskn-mli4topsection">
    <w:name w:val="document_skn-mli4_topsection"/>
    <w:basedOn w:val="TableNormal"/>
    <w:tblPr/>
    <w:trPr>
      <w:hidden/>
    </w:trPr>
  </w:style>
  <w:style w:type="character" w:customStyle="1" w:styleId="documentsidecell">
    <w:name w:val="document_sidecell"/>
    <w:basedOn w:val="DefaultParagraphFont"/>
  </w:style>
  <w:style w:type="character" w:customStyle="1" w:styleId="documentskn-mli4parentContainerleft-box">
    <w:name w:val="document_skn-mli4_parentContainer_left-box"/>
    <w:basedOn w:val="DefaultParagraphFont"/>
    <w:rPr>
      <w:shd w:val="clear" w:color="auto" w:fill="576D7B"/>
    </w:rPr>
  </w:style>
  <w:style w:type="paragraph" w:customStyle="1" w:styleId="documentskn-mli4section">
    <w:name w:val="document_skn-mli4_section"/>
    <w:basedOn w:val="Normal"/>
  </w:style>
  <w:style w:type="paragraph" w:customStyle="1" w:styleId="documentskn-mli4heading">
    <w:name w:val="document_skn-mli4_heading"/>
    <w:basedOn w:val="Normal"/>
    <w:pPr>
      <w:pBdr>
        <w:bottom w:val="none" w:sz="0" w:space="5" w:color="auto"/>
      </w:pBdr>
    </w:pPr>
  </w:style>
  <w:style w:type="paragraph" w:customStyle="1" w:styleId="documentskn-mli4sectiontitle">
    <w:name w:val="document_skn-mli4_sectiontitle"/>
    <w:basedOn w:val="Normal"/>
    <w:pPr>
      <w:spacing w:line="340" w:lineRule="atLeast"/>
    </w:pPr>
    <w:rPr>
      <w:b/>
      <w:bCs/>
      <w:caps/>
      <w:color w:val="000000"/>
      <w:spacing w:val="10"/>
      <w:sz w:val="28"/>
      <w:szCs w:val="28"/>
    </w:rPr>
  </w:style>
  <w:style w:type="paragraph" w:customStyle="1" w:styleId="documentskn-mli4paragraph">
    <w:name w:val="document_skn-mli4_paragraph"/>
    <w:basedOn w:val="Normal"/>
    <w:pPr>
      <w:pBdr>
        <w:top w:val="none" w:sz="0" w:space="12" w:color="auto"/>
        <w:left w:val="none" w:sz="0" w:space="15" w:color="auto"/>
      </w:pBdr>
    </w:pPr>
  </w:style>
  <w:style w:type="paragraph" w:customStyle="1" w:styleId="documentskn-mli4address">
    <w:name w:val="document_skn-mli4_address"/>
    <w:basedOn w:val="Normal"/>
    <w:rPr>
      <w:color w:val="000000"/>
    </w:rPr>
  </w:style>
  <w:style w:type="paragraph" w:customStyle="1" w:styleId="documentskn-mli4pb5">
    <w:name w:val="document_skn-mli4_pb5"/>
    <w:basedOn w:val="Normal"/>
  </w:style>
  <w:style w:type="character" w:customStyle="1" w:styleId="documentskn-mli4txtBold">
    <w:name w:val="document_skn-mli4_txtBold"/>
    <w:basedOn w:val="DefaultParagraphFont"/>
    <w:rPr>
      <w:b/>
      <w:bCs/>
    </w:rPr>
  </w:style>
  <w:style w:type="character" w:customStyle="1" w:styleId="documentskn-mli4mukcolon">
    <w:name w:val="document_skn-mli4_mukcolon"/>
    <w:basedOn w:val="DefaultParagraphFont"/>
    <w:rPr>
      <w:vanish/>
    </w:rPr>
  </w:style>
  <w:style w:type="paragraph" w:customStyle="1" w:styleId="documentskn-mli4dispBlock">
    <w:name w:val="document_skn-mli4_dispBlock"/>
    <w:basedOn w:val="Normal"/>
  </w:style>
  <w:style w:type="paragraph" w:customStyle="1" w:styleId="hiltParaWrapper">
    <w:name w:val="hiltParaWrapper"/>
    <w:basedOn w:val="Normal"/>
  </w:style>
  <w:style w:type="paragraph" w:customStyle="1" w:styleId="documentskn-mli4parentContainersinglecolumn">
    <w:name w:val="document_skn-mli4_parentContainer_singlecolumn"/>
    <w:basedOn w:val="Normal"/>
  </w:style>
  <w:style w:type="paragraph" w:customStyle="1" w:styleId="div">
    <w:name w:val="div"/>
    <w:basedOn w:val="Normal"/>
  </w:style>
  <w:style w:type="paragraph" w:customStyle="1" w:styleId="p">
    <w:name w:val="p"/>
    <w:basedOn w:val="Normal"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skn-mli4txtBoldParagraph">
    <w:name w:val="document_skn-mli4_txtBold Paragraph"/>
    <w:basedOn w:val="Normal"/>
    <w:rPr>
      <w:b/>
      <w:bCs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sidecellParagraph">
    <w:name w:val="document_sidecell Paragraph"/>
    <w:basedOn w:val="Normal"/>
    <w:pPr>
      <w:pBdr>
        <w:top w:val="none" w:sz="0" w:space="30" w:color="auto"/>
        <w:bottom w:val="none" w:sz="0" w:space="25" w:color="auto"/>
      </w:pBdr>
    </w:pPr>
  </w:style>
  <w:style w:type="character" w:customStyle="1" w:styleId="documentskn-mli4parentContainerright-box">
    <w:name w:val="document_skn-mli4_parentContainer_right-box"/>
    <w:basedOn w:val="DefaultParagraphFont"/>
  </w:style>
  <w:style w:type="paragraph" w:customStyle="1" w:styleId="documentskn-mli4parentContainerright-boxsection">
    <w:name w:val="document_skn-mli4_parentContainer_right-box_section"/>
    <w:basedOn w:val="Normal"/>
  </w:style>
  <w:style w:type="paragraph" w:customStyle="1" w:styleId="documentparentContainerright-boxsectionexpreducsecparagraph">
    <w:name w:val="document_parentContainer_right-box_section_expreducsec_paragraph"/>
    <w:basedOn w:val="Normal"/>
  </w:style>
  <w:style w:type="paragraph" w:customStyle="1" w:styleId="divdocumentulli">
    <w:name w:val="div_document_ul_li"/>
    <w:basedOn w:val="Normal"/>
  </w:style>
  <w:style w:type="paragraph" w:customStyle="1" w:styleId="documentparentContainerright-boxsectionparagraphnth-last-child2space-after-para">
    <w:name w:val="document_parentContainer_right-box_section_paragraph_nth-last-child(2)_space-after-para"/>
    <w:basedOn w:val="Normal"/>
    <w:rPr>
      <w:vanish/>
    </w:rPr>
  </w:style>
  <w:style w:type="paragraph" w:customStyle="1" w:styleId="documentexpreducsspc">
    <w:name w:val="document_expreducsspc"/>
    <w:basedOn w:val="Normal"/>
    <w:pPr>
      <w:spacing w:line="500" w:lineRule="atLeast"/>
    </w:pPr>
    <w:rPr>
      <w:sz w:val="20"/>
      <w:szCs w:val="20"/>
    </w:rPr>
  </w:style>
  <w:style w:type="character" w:customStyle="1" w:styleId="documentskn-mli4beforecolonspace">
    <w:name w:val="document_skn-mli4_beforecolonspace"/>
    <w:basedOn w:val="DefaultParagraphFont"/>
    <w:rPr>
      <w:vanish/>
    </w:rPr>
  </w:style>
  <w:style w:type="character" w:customStyle="1" w:styleId="em">
    <w:name w:val="em"/>
    <w:basedOn w:val="DefaultParagraphFont"/>
    <w:rPr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table" w:customStyle="1" w:styleId="documentskn-mli4parentContainer">
    <w:name w:val="document_skn-mli4_parentContainer"/>
    <w:basedOn w:val="TableNormal"/>
    <w:tblPr/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Tatanisha  Funches</vt:lpstr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Tatanisha  Funches</dc:title>
  <dc:creator>Microsoft account</dc:creator>
  <cp:lastModifiedBy>danaustin@cignetcard.com</cp:lastModifiedBy>
  <cp:revision>2</cp:revision>
  <dcterms:created xsi:type="dcterms:W3CDTF">2024-01-17T17:55:00Z</dcterms:created>
  <dcterms:modified xsi:type="dcterms:W3CDTF">2024-01-17T17:55:00Z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6952d5fb-3e3a-4875-a708-f977c037e7ca</vt:lpwstr>
  </property>
  <property fmtid="{D5CDD505-2E9C-101B-9397-08002B2CF9AE}" pid="3" name="x1ye=0">
    <vt:lpwstr>OEkAAB+LCAAAAAAABAAUm8eSglAQRT+IBTktyTlndwTJOcPXj7OwdGpQeK+7773HEoohYZanRYpkWYbGWITjMIpHUQrlSJxF+PDEoPg8MrMMA3ZZ+G8OIZXNPNm9w6l7373i7qgJxcFnHGASXg+VdC0sKyd4/B7vEBzfBfTmfkDZi0pFt3PUSDJdj0v3cF6lbkFHY/uUKJk74qZ4n+RldK9WdddS6C3fMVo4PicRQgp/wlKIqYeBZJwKfRt0oTf</vt:lpwstr>
  </property>
  <property fmtid="{D5CDD505-2E9C-101B-9397-08002B2CF9AE}" pid="4" name="x1ye=1">
    <vt:lpwstr>akrx2vjel4/yuGYNEfHv0i7evyoJtCeNOH82KlULEQtja5OX5qOd9hom2aNK1OZCCBmLeol+2yS86/51w2KHe0GqDSortWCg8QQqX9+yowjul85l+l4V0E1cDZTk/vR2h9K0fFEGAxtYObNcep+1MPe+DTOpmbmPjWQuwPdFOzytnzSfTnv3VqKh+ZaoaIJuVsHQWXzS3FwlPrW9U97TfKCr0oUxiTCnrimQNpq52E3eQPUauUzAwEvZEb9MvmF</vt:lpwstr>
  </property>
  <property fmtid="{D5CDD505-2E9C-101B-9397-08002B2CF9AE}" pid="5" name="x1ye=10">
    <vt:lpwstr>Qz6qXbCGt+CZOaENqBzKPnT0VZ9339A6u25ue/gZFORC2RabKBAmwDjO6Hh3uVmVQBdoAXHWRM0ssIrRrie7Tc/QVfLlUDHAf2V41/yZzSM30HKsyKLIJJgnGe4wzqaOVTk7EQWv6uU3QXsuA+P0+JZriSRDRstdt40y72Advf5bAKDDOWD4Dfo3jdyFYwTL0QIzX3V0A/oLJrzXLiOjDHJNICndcuhDElX4nQo8p9zgX/aK+za48WevDvgJ1ls</vt:lpwstr>
  </property>
  <property fmtid="{D5CDD505-2E9C-101B-9397-08002B2CF9AE}" pid="6" name="x1ye=11">
    <vt:lpwstr>N0u5oU+WiHkeJBI/PmZwNR45CkZccLITNBEa2xDxOLgFY8SRJExolvEZyvNdyKLlu7VWDLb5mQ+1qEkxgxLoIY+B7tkPyxR3LkX6neqCZGdST5r8tjlLwJIuqpjkq9PHY6VwhHWtwD98HgDUNu8c5IoWS83wjQAkRYsSnHzC6PW6auFQOX1iNXuzw51SPZhVbXGbe5Dy0zZDmHkLJh3rVaI+6a2iWRoYXS+Yxb4oLMKthgt+fPy2xB9ZV8Wlpp8</vt:lpwstr>
  </property>
  <property fmtid="{D5CDD505-2E9C-101B-9397-08002B2CF9AE}" pid="7" name="x1ye=12">
    <vt:lpwstr>anQGMOb+6ZM8rsuGRVrWKl9M3vf7NDArjitIOkKqusDDJY2T7EJNcXTqwJDdxXwLCKyckkF3UsmvBBT3q8MtTjetTlrclxC7nnZUddnWFF5wSYDoKUqzoin3RzUh6tPRlXuwJKbR2E9bj8cwoefMMwggdz6u34e3Hn3whLDG2vXblxiaidV7mLpX6JCUG2I+SJJ/MFyQqwIzm1pBuCkSeq5sAadHX9pb5BMBs+JvkpxJA5yZ0g4eEXJyLVv+mhP</vt:lpwstr>
  </property>
  <property fmtid="{D5CDD505-2E9C-101B-9397-08002B2CF9AE}" pid="8" name="x1ye=13">
    <vt:lpwstr>vSJ3iGXPNTUSZJuTZQLkE2emvQZQeR7jMKVbXDNSkhr8gBTqfMvjFnVaMF3CnbEA61OR0qtilOFl0SZMz6mK+TwfnrLjAncjPE/aRzu9+7ltMiBEzKMGjCI+wfT/67tPMMS26jCDwvL97yLq0E70OXmQ87pJLSIBL/6v/pKLFKEgytU4j7+QsTyamv2OKRDiW54PN8bEkuLJNy+6HUbOOTf4A5kqqlXnLZAionjlsImtkhSKPcoGXvxwPlLKQI7</vt:lpwstr>
  </property>
  <property fmtid="{D5CDD505-2E9C-101B-9397-08002B2CF9AE}" pid="9" name="x1ye=14">
    <vt:lpwstr>oAtnun7QOPhXI2dzkWW5o4f0WApkfxQK7Ej7YKL+TqbFVLjzuLYLXQwUwgXVrcP0qWu2J4pkYc3diPrhobPEd2OsVujtkD8REM9peiF+SZH0dyEtVoGJ80dM3hZ71MEEXpptYehuTjcWQaZa9Cqlw8BHJz1DUtvbGvMZ7/IfTNXZtSDV8hdGmf5umehw3OYiiY1N2i2pkVN3bWtC2v5HSj4ubNU+KBs4yRqOqxM6UfLOZ9Avqc467173MNALi/L</vt:lpwstr>
  </property>
  <property fmtid="{D5CDD505-2E9C-101B-9397-08002B2CF9AE}" pid="10" name="x1ye=15">
    <vt:lpwstr>UucNBDNgR3oS5IKL+9PFtGv013smrsk9VoNFDLZ7vDNqQ3jxcR2KHwRvU1fE8vbXCt8wx0G9BaptFLGLe10IH/xvwTKI1+MS2cWeh+3qmCRuKVwY8mwzSPA0pcTOCqvryN4WUm5VXj+NYqvGJ42I1civejgV+uzkEOvkQUUx7HK/Hh//n/xkHm8VAfoGIDCEQCoRv8QbzxCaZn46o0nixLJy/FIgw9yDbY2Y8TbkSvE4UUt36Whabcfdqy+lE7Z</vt:lpwstr>
  </property>
  <property fmtid="{D5CDD505-2E9C-101B-9397-08002B2CF9AE}" pid="11" name="x1ye=16">
    <vt:lpwstr>glcgAnVRH1mMq99TvqfbQ86SQg8P5dU/3cSW7zNBEmFx6eYz5KvFNiYuJswL5dTjCD9nrChECLcaqo4WIZ1sHRkKwrOpqyg8zKJwYhMsx3dbjThrtpqupwa2gKb9LLKNTwOfM6e2n3yhb3zaceM2nErjtzojo79d09EUL3Gwyn+ZVYzaD9PeibcB56UcP+cTB52Ome4XcpYHC6QEPMkmC43yfD7ahgseTRMoKQSmBoDyF5AmxO9HysUelgG+vJQ</vt:lpwstr>
  </property>
  <property fmtid="{D5CDD505-2E9C-101B-9397-08002B2CF9AE}" pid="12" name="x1ye=17">
    <vt:lpwstr>w4ee0Xu3itxgQUtcrahFCrwgYD5l1S+3QIXQAtrUCx+kDsOOR8coTkrzEPaN/K+WXa1+qEWnELdlttRAlNtBW/0BtFpWXQQLAhC0GULU2+wZAbbqjnO2sL0y0woQVQROMdhWAfIekYPKzPCyjJUk5eyQuQsXpMaWf4lQe/huHUczVRPwCEs3FmZPbkopUTuNjHg+1BkzaLBPg9ENq1dHQXh/At20V0Or3i/n19FPoSzGZd8Ql8UR+qbw0CmLBJn</vt:lpwstr>
  </property>
  <property fmtid="{D5CDD505-2E9C-101B-9397-08002B2CF9AE}" pid="13" name="x1ye=18">
    <vt:lpwstr>Gw5dhx2BsjCsPIVgRSUFoXCoJJb3aC9vcngtl5GrM6WiZWN6KvQ+CZWeSTwe53RFphzqAh8NalQ2v36IuoXEd1JXIhiCOd/NQJWL+J6cq3VSP+JHjeZvAUCRB4klIHVPSzsKXwGx3yG5jp2D+dVNBDOpKPdC/l7XAIQoWcgwrdSJ7USr8Y0AbuugUelGci+Blj2FlmuFmpbCg//pQoKoiHj2lStiPA+LqXPkiM1SfQv4rZ26Z5kTJhJBLJe37N6</vt:lpwstr>
  </property>
  <property fmtid="{D5CDD505-2E9C-101B-9397-08002B2CF9AE}" pid="14" name="x1ye=19">
    <vt:lpwstr>vB96JVD0lZUWqQWMPiMnPGP4xnBAfgiYF20vmKstIYIQ2tOCTONJSYQ3x1wGtxtUGh2BmaoOaXC7HABHm6CY+RLDdS3unsm9h/0J82cSUnhR+IIAJ0Z9CJDw2Z+SjGj84SUZcUZEFoTFvm5W3oXyQulY3f/cvtt8kUpVJz4qYlShDsmRzU6+vXWChrPV96BGZRSoeqwsXWgz5Ir3lCSC8vJzyq9bu5/SJLEU3qHRiVBhrtGm5NKPOcIbe0yW0im</vt:lpwstr>
  </property>
  <property fmtid="{D5CDD505-2E9C-101B-9397-08002B2CF9AE}" pid="15" name="x1ye=2">
    <vt:lpwstr>gDblVpFPoqBmUgS0tPHEjSJEvwbxsUIrsT0w0eUP+aJyCKO3TVGFwWa0mUfppBhFaJKz+sLUo1kAIH0ghOD5eak6SI74OX0IYErz5LZv/tB4Jo8DklD2+cLypv+vA80dBl4DWn1BDTnw6TduVERwiBCNDWiSqOtCIO2IfBo7gI00EsF5eECWDM8gvFilsABFQqi8dCISY00lJRj0DJ2af1gD3p1Khl4kyPaTXAcN3HT61nzyGdyHKBT3KTrf5K3</vt:lpwstr>
  </property>
  <property fmtid="{D5CDD505-2E9C-101B-9397-08002B2CF9AE}" pid="16" name="x1ye=20">
    <vt:lpwstr>7rHNpGl8orcIckX0/V/AKWww/LgLDw006iHR4r5rDz8FKHrqZmgh0QyoMMh0Ibbvcv5yYRptuZwzCoN7gjLWgyCGlMrvV/kcP7JlUNRvzaKafXEwiPezoi4RIoh6jEZau+Q7Etg1DBL2xleqETJra+Nr36p6mhkB+M0gZ92vnP7sop5NMj3XBr2Tu89z+maxcRI9LhG6kC/7BRlUwb9hwaFbh4T8RX1xa/NA1p7hgfCN4BTvkJ8DRrM3kKDKZRi</vt:lpwstr>
  </property>
  <property fmtid="{D5CDD505-2E9C-101B-9397-08002B2CF9AE}" pid="17" name="x1ye=21">
    <vt:lpwstr>PeSXXqRCjMZGp7NECgKk/oIA+6tQsqWI3USUyA3bgLdm+FfKoGT+/cCcwDRCAX3jnm0TdsNskYaoFAtzzAEuV/Fl5h0c/mC5lTkobdmZ/2CTnD2wbO2zmgWoy0dmwVo6cKhX0ftMrUOLF4axYCK7wZfYE+OwTzjIhGYzNiXQQ5n0ZVMViO5+lRFTPNKa3aKoXXhtEQ5fECiWcjzVzKqk2Oc9Z9fldNNB9ZXYxtZ4NyvSTGENMeKTldgvWwfV8mE</vt:lpwstr>
  </property>
  <property fmtid="{D5CDD505-2E9C-101B-9397-08002B2CF9AE}" pid="18" name="x1ye=22">
    <vt:lpwstr>xtQh31yyKhwM9wiALi9EqUOwqCMdWlCcuvytxlZhoVFUI/dYil8caWC8a3AEnlu4RZDZpz53zWXv/qhYt5sO648cokkRg1+PBm6WeLybdo8ujcHUJ8BJr7lQkAkOodsIACMgq1tZjbpZMDbQB6hJ667cZQ6qr4gsvEN7dyZL0TfGTPaOTwtJIYCpzMRZdaQcWhbcY9SdyHy+/mCxENLWU3Ep/45KIOwbNT8usmk4I/XjhslBHAR3S5BIDXRiCdK</vt:lpwstr>
  </property>
  <property fmtid="{D5CDD505-2E9C-101B-9397-08002B2CF9AE}" pid="19" name="x1ye=23">
    <vt:lpwstr>ct+oWt+2hf9McjuGsRPWh+gjMY6bC0vekAkTq+VAIXXVUjnwj5u79wq+GRH9+AZiS53eE4jJ/C1xsQe2gA4Z7vhl2NKj7lWyXQbsnUeRGaA6/5on53s2gg/rfxMGEr5xRNwzEyV7QJiu3SBkRHQYB6EyH+aNTIEFSt83EI7FRHKbJZvVTzpxVfGRTEAJgD1ZOioCR35KaFIe87r0NltuQpzZ8gXtRWplKIQKSvhI8cli+x3/KmHcRddjFy/E4k9</vt:lpwstr>
  </property>
  <property fmtid="{D5CDD505-2E9C-101B-9397-08002B2CF9AE}" pid="20" name="x1ye=24">
    <vt:lpwstr>KdVW4SVOsb/X4Wc8WeFI+Ikqee9+WV2vQ8Gyi3aZinb6KVbxmk8NoNdiJYqDoWVZThU5IWTBVBc61DEV56FUvIRCbhffr62JyUB69gMg7k1fxhkA6iWV2J+hj2qgkzAXojwz4msviG4oOWsJSRupvb6Kk632Sc1FmFJUohyrsMXjDfY/KdqVGjI8O/qyUsk891hX2ZqFuQ91uS2PbMV8f59thxc9IU11jXXznh/fVhoK7R4dfj7TjAagM7o/i5D</vt:lpwstr>
  </property>
  <property fmtid="{D5CDD505-2E9C-101B-9397-08002B2CF9AE}" pid="21" name="x1ye=25">
    <vt:lpwstr>gcr1b1d8OHe9tw29Ag1aQFULnpzk/Ygej4gSQ6NStfea8nRcuPDVxztVGVI0jxkLRQxcYW2mXv5hB1XuG47pv2CjqCFnltutkYU+ESoiNa5nm0Pg2tt+R5seKLYrPmGlPCLPYkaI42o/wmkbvLpt7PhA0Cpy5w5puFVnF9tRin12Aa6wwk2LZDlE/slHZSGHeVM8iQ6CMJwwLsX5takx5YEpqLZpfP9L2Ka7xaWb85aM4UtM6r8P/SCUG7dQWPm</vt:lpwstr>
  </property>
  <property fmtid="{D5CDD505-2E9C-101B-9397-08002B2CF9AE}" pid="22" name="x1ye=26">
    <vt:lpwstr>H/BHv34V8L3jLLLOlc3etIqMThkoCYHiZInihMqSU9ItODSbSvEbfZr66snB94Hz+tetx4B1icb+sM+6lb5xfd+AP8NqH9zJ++6gUj50kZha+1X/+/ilRMlOaDsw7lAFm7WDW1fX206XGADbk7DX0aFoDlLxhBU1CiXKHo6cdkEJeROAccktnsQtMh11jzyUs9AwV5SlM0tIif8gAMjNqE71x37Pq3zwZXl+Rgj3RIiYStcM+yXMOD/yg25cfdf</vt:lpwstr>
  </property>
  <property fmtid="{D5CDD505-2E9C-101B-9397-08002B2CF9AE}" pid="23" name="x1ye=27">
    <vt:lpwstr>MMHWX/4YRk1v/0Agw5S09R+sFaJSo9MDcmSLqF2svLZ5MNH2NV74Cs6swIr3nIsK72yNDQdsIWwKkNE27dsPRD/GIwUYKzSwEaKK3qyVW+CwacAkYpMYgApYkGfN4KZrfQAFlFFo2iZ11L8rPR88nlrNXqFs6FVVtNPzZUIT1HtBKOTTpCaM8qi3bPY2Uq25NuA/FJ7l1bnLuM6wyyfgYD5ePrgUvMhVdRUm3tPDU+BAoxcZvOBE7GhFCBvLNxy</vt:lpwstr>
  </property>
  <property fmtid="{D5CDD505-2E9C-101B-9397-08002B2CF9AE}" pid="24" name="x1ye=28">
    <vt:lpwstr>8qLSgtGyaJ1u9ro7CWyU9fx9YIWOVUQcvQYWw4XkEduvayt7zOw7cZzrlwG9JareYDVZpCo347z4Svwd8LwQGo1JpglPpt4CiqXdHa9GFCtxrEkd9G3OdTBH7gEWHefAJhxAmv1bq6Ao/haj3Lf5dJrLYOX5/QEYEXCeOzORWedizb58vbvwy4tOMQL4j96NKoOWeUGbfvhMxix8IcDoWFxIB4pOSJRdChBsIv9mqHf8LD1BegkTc7efKKz55Q7</vt:lpwstr>
  </property>
  <property fmtid="{D5CDD505-2E9C-101B-9397-08002B2CF9AE}" pid="25" name="x1ye=29">
    <vt:lpwstr>iSj6IunqTz2p6vFIJ5CXjnQqbEJZC8XmWw0bGJNb2Q3jhy6Qr7ZqhkyOT0gpNM+Zz++E9EDTpgUm899NIUkx7gHDqAgXTazqobXw7Y8zPh2oSmG6nY4xt2TAwo8lXYhTGHy6xK2jd2flCVrzreQ+vLZlKy5B+KLCe54rxUnXaaZ33ioBXBlhul67wWV/HNe4zWj9s4HGhPSqWUhiMT7c40bZqYDmgHLFb28ienQDsyxEyN/UV964nXunWJkzVQ9</vt:lpwstr>
  </property>
  <property fmtid="{D5CDD505-2E9C-101B-9397-08002B2CF9AE}" pid="26" name="x1ye=3">
    <vt:lpwstr>5LxFdr1fPoINajdIq86i5E9TDQouZMdTydmzNMMbdYx9QXIFJIkaNzVTztj9kWaoHkxL2DczM00agL05wJRu65aeuMw/bGqLM27b8CK90s7DCH5KmcAkYRtuQJvgq7cAujV9pykB+Gdz/6QlG2H6VE/P3SRPvvF4A2ioW2A9THiYcSroYiP5NCXNZcYJtbVglWrpj+HPaboS4rgHCn3aC+++yAatFJvrcXvr5IU8LnYcpnXmAnnLFGD0J5W3REf</vt:lpwstr>
  </property>
  <property fmtid="{D5CDD505-2E9C-101B-9397-08002B2CF9AE}" pid="27" name="x1ye=30">
    <vt:lpwstr>vq3MxJ0Hz264fdP/DplPo8xPORS+Ts7mcoqzEwStXu4U/2OzNeCK2jG/KimwZxBWJHyRoSukQVGedy0Ew9JbOayYhfo+BisiO3NdqybAU1higSmVyfvA2RnN5XyEu0kUVelYscGEd41pCE6AwjsD+SGjdDEccR9WtNI2hBRNVVkOpE/zcH/C8CEL9DaJ5k8/pFNZUKesJbkTD6ChjKl9Gx0uHjnNJLjVkHqpH5mDsxexQZMMzKyzQgQ02hgohMb</vt:lpwstr>
  </property>
  <property fmtid="{D5CDD505-2E9C-101B-9397-08002B2CF9AE}" pid="28" name="x1ye=31">
    <vt:lpwstr>L3+O4Hkm1Hfgsewr0VznJ/62693zYdv7ekMyn+IPMI6MmXLRCGQLa1VAw9Rc1L1+dcvIL76Il2kZV45Cqbn4OXCjJCy97nH9IrFPAmBexoHLUshtxUgQVGdKmJwz6/o7NSct4N4fn7sOJvnY0huwJPpX5/LH2gTqdtUl/hiH35hYs0o8a8KZkjuM58POj263dRXbqY83VlMnH4B+LPzwe8gQ9hTZev0DkRNgcBhGwi9XIrKPfl8Rx0kV6UWtGUv</vt:lpwstr>
  </property>
  <property fmtid="{D5CDD505-2E9C-101B-9397-08002B2CF9AE}" pid="29" name="x1ye=32">
    <vt:lpwstr>mjL49bDO4i4RB36SWRH5y/mRsYxFKqaoNx1H2QN1EUEa+ZAbds23wQ+R2ewkzMg3h1Z3qZs/RpFCMqna72Salo49Fv+rzKhPC22tCXbnPnx3H/ACBNQayp2QPGzjWcZKiJ7UanNStH3s8MPG7DBjhk8sO5WjhuFXboyWIonl1fUExsjCK143ZX5DOO5cFGDVj+BBMOYyM6OFUig7d+9+Axgti7ng9CUR7tCtbFxum71EJNabmWiCtJhZ1HFz5if</vt:lpwstr>
  </property>
  <property fmtid="{D5CDD505-2E9C-101B-9397-08002B2CF9AE}" pid="30" name="x1ye=33">
    <vt:lpwstr>X4QuRLairQLXNwqcDXrNgCv23DCeQ9tV0pMgExpxtpJq86AjU1wZlIOSTPSuz0I17PdN5NHwhpc7YXpHISUEZxAhywMSWo8QPHS0REbDG5/28VQrlWyQ1+jm78/R/pNpqBefBQ/SJ2/JQSCGjZNJPxE9wL9tYuDroA+3S/3aBQCACR4Ds7n/Jc/GI5hLdAPoJEbRCJrfbiBbugRxpIjtdb1wG6EuDIuEtLsFVxPD50VgHfnyYxEzvvVicwFIl4D</vt:lpwstr>
  </property>
  <property fmtid="{D5CDD505-2E9C-101B-9397-08002B2CF9AE}" pid="31" name="x1ye=34">
    <vt:lpwstr>ZuJGguFU1UJkp9LXY0LaZDT28c+gUwyRb23CT6N9joDOD5NbpTKk/Cmr/7c1AcT1xsc1aHEsA3ZtvCY56AkyhBgLuPujo8AYgj7UoVwKkODmHHB5x4ACgtynVpJR9gdCeJY6KRorFzU2HDZdMAuVVFD6rIimlAL3a8FxnPRg2hrCtRBDsJPp9Q1TiCgVP2o4aC42jUHgnSBQ2sk/Aj7DUnm5bfxDqbecCY+tfoYh7DnzD7kCcOVEZ1ZRrIv6IDv</vt:lpwstr>
  </property>
  <property fmtid="{D5CDD505-2E9C-101B-9397-08002B2CF9AE}" pid="32" name="x1ye=35">
    <vt:lpwstr>GFSWQxcRmvxGyQKyeldFmL46gq1q/iXYm3n1UGTFH5+A057KM3OLSYfs4A1WCFC8/CFTo9K73CXdO8D1RxltDJWH3P0M4xzaGpxi7Fj5DzWh7aOxPgw8McYmSEkrXual62K6VQ/k/z2Wm6X9agnS8ZTUuwciqn3KGBM9OOFsrm+uev/u2X/Cthd/oVc+vzyb2IHorNikwWUvp9BJVGHItvGr12xIY7wjXIPUzUzps/B50inJeKbhjRwm7YeQ0Rt</vt:lpwstr>
  </property>
  <property fmtid="{D5CDD505-2E9C-101B-9397-08002B2CF9AE}" pid="33" name="x1ye=36">
    <vt:lpwstr>Z1dK2XgGTUPOfvzj0iKexzske8UEaAKrIQ3OLT0z9OiYIj6cCO79Ql9TnqwTc+cMV7ITbOuapMJQdalWxkE7xr5g0RYf7UrGQWpIT6v0Qa0ZP++26fiUY20a26RFUbBmF/vxu0laTCkgiK/QuWQnFR6VMjrFWvkgqKfPQi3aglofnxV4/6Q0+iUC2NYSeW5jkPMt/Q6xWuNgiylVjthSxhcsgxPjZpJ1z4QwqaSU4Gp0jPYV7JgCBB5qgU34War</vt:lpwstr>
  </property>
  <property fmtid="{D5CDD505-2E9C-101B-9397-08002B2CF9AE}" pid="34" name="x1ye=37">
    <vt:lpwstr>gQm1sbWwuIeuxR0cGGk5sV6kHaUSrnCeuXy58yzzptUQPR8wsbUhv1qEYHnnZnDviXqhE4f7nbt/ro9svCF808domgmVsuXKtpR2fT6K4jm0qwPvBMeK64iipx0guGTT3qubzatLctF01+dcc6kRKyN+EkN8nB0Nzlif55tfsvXK5tlEs6Vmzm/gItUptwhjQFmHmpe2YIQDnM9DN2v1AZ2OBjQmWn1R1sZWPjjLwDaoCbgrcfUlgWkELhNtC5O</vt:lpwstr>
  </property>
  <property fmtid="{D5CDD505-2E9C-101B-9397-08002B2CF9AE}" pid="35" name="x1ye=38">
    <vt:lpwstr>KwDxxuQfvSNVMCs/+Z68f9ofvHSFCw+53KrphPFjzTSPbAj6xA7hi33G79gnpuPdjQXsaOjCkSgM9OFqMkKLkmS5+PdmCK21jn6xcnnhR1FFAP01eYbObyTr8WgmPprX4YhhDQP8SpKVffAL/uZoEOd7+UWmsOSwWEoKij6LejQz3nWAmuHfPl/b1DPCEExkuc7Fc3BXuXFS1M99fcSUoomBTVA4q+xqaf204c3LlpHEH43sRe00wDlL+erUvUZ</vt:lpwstr>
  </property>
  <property fmtid="{D5CDD505-2E9C-101B-9397-08002B2CF9AE}" pid="36" name="x1ye=39">
    <vt:lpwstr>sc+Qseqyaih+MKcvKLKZh9udls48uWXjUStD2GcPTdEBlDj0J7E0DlVUZkOPupbhqKuKg7CdHKNLAWro/vN8GKq37tJfsuSZGbhV2N4MPgu4IJJD3jrHchZouqHLs7M4ijzeSSjKf30E576HnS2JyDxqi/7kBizLTzfg/62qeqBBAtNsKrADgNnv4SPK7WvqDHpos+eXRr6tTdNSyCAw9jZmwsR50cHjarjBKh+rJcmKmtR5wU2luURdgVgW09w</vt:lpwstr>
  </property>
  <property fmtid="{D5CDD505-2E9C-101B-9397-08002B2CF9AE}" pid="37" name="x1ye=4">
    <vt:lpwstr>LMPX6Kk4OIqiExYu6kPNOrZ/s+/9MN8+iMKuNT+CpdlplWZxit3xqZtVFhNLWRv1WfdKDw5Z0j+zWTti5xzMcuqYUxb7QgIgobc7XdV2nL2wPrTRwKwn8ogxOHOKnrh0w7gmci+zITzGQg8mqHiVJaufXAFAIZ+eDrxvhJLbbeZQRMQFjKHKAVEd1/0WBGrcT6Nyr++AIgSTvijtGnvNHFuyKze12PJSvRF+7lKnn6on4txNFz8Vbevz0x/+AgY</vt:lpwstr>
  </property>
  <property fmtid="{D5CDD505-2E9C-101B-9397-08002B2CF9AE}" pid="38" name="x1ye=40">
    <vt:lpwstr>/8Y8qJkSHfLBWv96PXW/GrvGEEDPE/iDbxJeFW2k9oMGTjuF56nEzbOIFmLigCBCUH7XQ+ihWvuym1yxhBqJNmLnZmZ4PjP5JVeA96+fA8pY3HM6VtxIi0Z+IDim78kVfqhQ8K0fIGA6FZiDp4Hw42dAOLrM2Vdq/OGXve6MCsDfObkJD+/cRVs2pJJIdzgo8snGTuxsVOzBoPegFj1Nzr9G6oPanHIHQiqqwuk0J1nz3vgBsfsx4sDrx+Erbnk</vt:lpwstr>
  </property>
  <property fmtid="{D5CDD505-2E9C-101B-9397-08002B2CF9AE}" pid="39" name="x1ye=41">
    <vt:lpwstr>JtLtEVZkUBP856IUhMEQME/O9yh08wOskTuY/CbV0f1B8BD9zE6pymiSuwStL3Z8ziHyKx9XqLCH7TPlFwpDiOaCPv+k2Kd9fA2TiA+aNYRUl/PXZc3fVfQ+qqxymVpVdSbjMBEfU8umtSB7fAcI8koKzRNCEHzCHFDgQxADcAc6Kdh6ba0f+FPxzAfnnR0DI6nmLs4VFr5NXS1TYc1fBHQ+AE/siR6Hg6OKI1uWMkFMAF3ecXtD4sGizH0D9B9</vt:lpwstr>
  </property>
  <property fmtid="{D5CDD505-2E9C-101B-9397-08002B2CF9AE}" pid="40" name="x1ye=42">
    <vt:lpwstr>l2HRk1O9f7sLsle5wsdh1Dqh6xL+rh46GXgiczuZO+mI/ISsxj79HevsDJxvbx9MD9ZCf21QIjB7S6jNhXr+uDc+tfiQCLvdGsxvGtuABeIzvCxXOyPJk2Zpl1rHzxi5LT5JPoSBasvB17DMqklCuL9wqScVdzA5dB3ao84UMvH5UNkwxUMN6PEJOvVO+334BXQ1wyT9vrSuDN6CO9ypau8gVBBRhBdYvXqCY/TRGsWPbFTiVCDTbZQpmkNJNtZ</vt:lpwstr>
  </property>
  <property fmtid="{D5CDD505-2E9C-101B-9397-08002B2CF9AE}" pid="41" name="x1ye=43">
    <vt:lpwstr>pzeME1AuzX390mMasmpe9RD61VbipbJYOTew2FvtPr2xcF3P7ZJX/zqfVltZznhnQENoDlYwx8tuVoPRjMM7JaSPhR4QV/owvRsei6hOzlXjUDs2glDgykrPT/2VwRRLsWp7bKYNbMg6/e2XSY/+7F/uvZ4YyLvudhuFGGVOn5FebE8kDe095cM+kbRCjExdB2y349SgV4x+eJjx0/XbpX8UsEJKl/amd8Djb6aVPzrAvs5d987Jwb/xc7UoD97</vt:lpwstr>
  </property>
  <property fmtid="{D5CDD505-2E9C-101B-9397-08002B2CF9AE}" pid="42" name="x1ye=44">
    <vt:lpwstr>qsH4ouGmoSFWfrD8KhbQWmMre77ufOoNxHXWM++zOM0hUt5khRUPR48MiAeYUIbhGFgFg60k/eGU1JgSMrY7+KOCu/OyFemX7C1JlN7MGWKh9k3giuPcR9UPKB0fIHl9s4QuiSSdCcnxYJkF3bP71ZH3j+z9Zlx3JEJpcJddoJM+aQrB+0SXCTGCAwKNzE6hYh+Ejfy9/SbdG8Mlk8/IcbHwB2I7tgmvqfKk6K2xxDE/ThA46YCtEkabzzB+1jC</vt:lpwstr>
  </property>
  <property fmtid="{D5CDD505-2E9C-101B-9397-08002B2CF9AE}" pid="43" name="x1ye=45">
    <vt:lpwstr>VCXyzOZbPCpMH5FOijV9gKPrPU0hTdYJlk5TbOEYrSqn5hoFttzG3YUiN9v9rCPLcCEEEBc47CMJ4QN1/oVRcOvu1NZNWnavlQvB7kt08S6dSG0hK6eFP6Bnh7R9yXli3WZBsv4+eYG45Zti34pO8f7kUYJ+YCFciEKVfgTIrZLmxbA10rl4g3xBMLGh0ZY7VY9pvR62uSz598n38b6Tqzy8Z0IcJSpJVn5UMIiCu28kMEpv5aGCn3PSSvmdGgS</vt:lpwstr>
  </property>
  <property fmtid="{D5CDD505-2E9C-101B-9397-08002B2CF9AE}" pid="44" name="x1ye=46">
    <vt:lpwstr>CnUWm2UZ8WDWWY2xQ5MD6smU+wFX0h8Wur+ZJYtzSgZNHfHbgd/ZtAkcVh/lLCNA1KA8bSvMMwyJ0jroY4Lw7ZMVFSfuD2PW8PPKN71C+WAujTQ1ZtfM0grMh6dhnvSilJzX5yI8vxDnCmiFOh3QY7nBN1whgQ+cbNZx4ubTpNEEbZbD990OdnKtw+648BHsqLjaTPrVb8GLts0+AXT4KBAhN8b4RJW+Kwcd2Qzs3rudC1fVcmATWielfznBxCT</vt:lpwstr>
  </property>
  <property fmtid="{D5CDD505-2E9C-101B-9397-08002B2CF9AE}" pid="45" name="x1ye=47">
    <vt:lpwstr>BrrqLcXLC/wR9gdpwRKfxwVOvObHq7RVLFZds4Y/fBB22AAX8Be3uRgTSwE5Hz07gNv0caYWOS4+8tnQ3/RULJ4MCbI5/KsyP3ouP/IxM/qyJ6fNOd2uQZLx4W/MZV1PiQXFl6vtKcycx6oPLo5luB0hcIHWaFR0A9ktTL6E7JwfmF3w1kH86XbL4BL+SH2tME7lhxc/7/PMvq3kMtfs0SCSsFFUohee3lpf22OB55NiIszRIKNtOF9TJLPOsR7</vt:lpwstr>
  </property>
  <property fmtid="{D5CDD505-2E9C-101B-9397-08002B2CF9AE}" pid="46" name="x1ye=48">
    <vt:lpwstr>46Hx3j6/0sjFKkwnTtZcE7A+QQ+V3GNHpPZdmGrX1u6TVU63oe6+9ewtazl4UGcmC/IGlzY/jdTi5tTeg4460M7iLvZ9wm5vuKYYtjZISE8HCkoOnqwjt4TGT0n+IBzHGiGegmiNwLK8b9TtmDOOx023Fn4k81SCGMTtdx74WMQMga94og/DKs+7f9Vh3s0w6mDes0BUV3PgOKj8i/5mv0q0dutzB7jmqXqOmOsFDqJ6uZk7o/uJqBZBTTk1JU8</vt:lpwstr>
  </property>
  <property fmtid="{D5CDD505-2E9C-101B-9397-08002B2CF9AE}" pid="47" name="x1ye=49">
    <vt:lpwstr>p5SOp0QxNXkPROQdqepPb0aHY3TSxB7i+jQch6LCoDOUOFLcRUsqcJyo4+DEuG3v7QeIWP6/GxFphy6s7tLrwzuGJ2o7W6d7De0khI2x3c6livm6aBu9wALMeQylby1FuaEdVItIyP6koYRitlAr7SQ6sj7EsokvzKnvR12CHVrZEFmkVkhVTr2pBx8EuYGrt+60OippsH6SEZ6heWJEN37/SN6U8yM7HcYtN9huUIfXsCzVUFGMLBAN9zJqEa7</vt:lpwstr>
  </property>
  <property fmtid="{D5CDD505-2E9C-101B-9397-08002B2CF9AE}" pid="48" name="x1ye=5">
    <vt:lpwstr>PV+e5x4abZpEncz1xH11+Of0KLbBMgX6PI0M09iTNle2sr8Ul5ef4NcRlsVw7aTRu+tU8rpSAHgb8QtDaxtSMips3M9kiDUsWN5sK51qFuFuNGdkUsZhsqvoCbeqAUT23rBzSmeVac227JqXfvfoV3VW5Q4O72hw11S/qdDEzwCZKe7Iqfr83/Rjfb/BaLboUDukwmhXoN0BAe2+oV3wj6GXnF6tSVZq2EnjTW4yBYADsiG8wPwWgS0R3eiyN+I</vt:lpwstr>
  </property>
  <property fmtid="{D5CDD505-2E9C-101B-9397-08002B2CF9AE}" pid="49" name="x1ye=50">
    <vt:lpwstr>J6z8DlsyVSU3p5YrsdAtln2uDiZxw3mWzvh18WExTDPLGgtpVEYKMIySORLakXbaAZrdTCppTorCYzfRfrCPOLaDBPHkstvqj1IrdTJH+yeS7XWBMVwKlM+7kQZYsdeRHI7laFTR9TnqB7foZMlDItnZWXiIbt2pDuz8RTT2V/XosfZ/I8CyiqmPv7IMgL+66NatOmBYJvqa5ydNg1kMah94f/DOwP6pZU729b/1qfyiVT2+JmV48Ivd3Qn3pDq</vt:lpwstr>
  </property>
  <property fmtid="{D5CDD505-2E9C-101B-9397-08002B2CF9AE}" pid="50" name="x1ye=51">
    <vt:lpwstr>RTmZ7eCYFyqyYS/6YHNDPmE2Rvqet1I6K3hfkDDY0FQNikdfHmI90SFB0SmbAb1pN8PWrDj/Wc+nP1QbsQWsCoKu11qDrTMPFkb8a3SqsPjFWrCVebndbfLH+9mdMX7fsPza6ddFzgIk60bTOWx/kBtARoWIAqDv2KqQmEaLtNVMKUH9WqUQ3zpOX254WMbqh4mPkV9ipHLqF453InSUa8vmy3IHGaVM9rY0JT/Dr7cJaxd6q/yKiYxOhXHqLRT</vt:lpwstr>
  </property>
  <property fmtid="{D5CDD505-2E9C-101B-9397-08002B2CF9AE}" pid="51" name="x1ye=52">
    <vt:lpwstr>TiPuZnqp5nDayoFsBTgnpWai3rmUQU9tis3JLqhBmqP6pP1ZeqMYZeYFB6JtD3YDwl/6Z0gcttHkDwUSHw7fmKlpArccVSoTmHrw0F2rkrU6lk1EUF5Ijl/MSMATabofEN1kJbed0ajGwfiyt9a+c/LeXeFQnP57pSD6SZYroEZ7EYvDifLvJn8i1jxyX5YVZRPuvcZTLrOZ+CIZVtA8aXIrUv8OTIpVQtSa24yLfTTmTCTA9aZqyGdtJajif67</vt:lpwstr>
  </property>
  <property fmtid="{D5CDD505-2E9C-101B-9397-08002B2CF9AE}" pid="52" name="x1ye=53">
    <vt:lpwstr>8Q5w4epxx3JWVQJ/t469sSKweeJhkLWcVdSlpDfM860BVrGjpXcIEr1TJGV0sCxBGnYVgK/06+rHqDiecPTSkFDcAj7uV4QXuZOTHbIqIr+bk8ESn33bDFQ0txIoszYNP50cO4OWBVY//Bes3wmrEIjjZkX+eSsoASytgbW/CNoEhQXxZNp/kGoVVCPn6hlj1O21NSLI5Tbtv5hsn2NmcUDjxIJQlxHWoBmH+9na46ZcsQRQ2re9Fgcg+HuqNSG</vt:lpwstr>
  </property>
  <property fmtid="{D5CDD505-2E9C-101B-9397-08002B2CF9AE}" pid="53" name="x1ye=54">
    <vt:lpwstr>c2+bMHvq+q/zp0t3uO4uigvFKXBtZv1Hhf6jAX+yrVp+kkMkCSZU8k8SdnnQYNUspu7oXjXbDvwse0bekO+7DAQmDeCQC87G3d+dbSu/iXXxuiD7HpbGmRtfrfn8HA9zRkW/sBCpKCOxuclI8LCHAuxgDyqz4b8I+ggq6oBQx/dZBiWfyvdb4bPy8tLUuhhBKFKWgySn79a9PL1RkoLeOGOvdjMe49fistrKPFNLdK9iebGwguJZvp4zgxM3X9w</vt:lpwstr>
  </property>
  <property fmtid="{D5CDD505-2E9C-101B-9397-08002B2CF9AE}" pid="54" name="x1ye=55">
    <vt:lpwstr>tWbZI6eNHH/46Be3NSY3wJ13grkhsmqgYEAyy/6st9C6vZHxmtUddXhU82yPxS0s/utCtvgp2RnoiCe5yvrWmwM86PTwHNHNyM5YVVy9QqDfoEFdholjcA0ba5ox5mctFQyESDsnmkZHrvPwoe3cD9+vW2JPCvGE1NSSck4FXP6/vyePyiuLnt52D0gvGTcQh67mzvu0KBj2rhKZD2Wa9ObAYjCeZfto2kDowPv/TPLOWoaqdGRAgmXutMj0gO1</vt:lpwstr>
  </property>
  <property fmtid="{D5CDD505-2E9C-101B-9397-08002B2CF9AE}" pid="55" name="x1ye=56">
    <vt:lpwstr>7Vu8e6A3HgHcUqPeNNjKi8pquSNLsM94NARYx/d53bU5bb/Ms1+He18nxzKu9HnfOnP6bBtGeT+sXJy1qhYM8dwCUcQUdglmLnmf2N6ZR/YiW9YrBwyrtO5KrTpDDJpYnvKEHFj8ba/QhFuDtPyx6+gXN3386qUptR1YMUXwt0sHnT/SkTshWuYQLf6rLEGZqp/AaSXUeKGdpVEE9T3Ytrk1gStYEuggs9l8ue5ti63Ogey8vdkAQrZ2DGaKXtD</vt:lpwstr>
  </property>
  <property fmtid="{D5CDD505-2E9C-101B-9397-08002B2CF9AE}" pid="56" name="x1ye=57">
    <vt:lpwstr>KYkJQelWD3RhiJz2Y0NAIrXRZG8uBf7yBgeMeu+6Cb6QKAfbBBtNPVQveM2gb5tsTohmmkbMQo2KJe9b0vUH8LrwiTWEOnG2puwt/SR96mE+JCj4cgXScmSzfSEIEBc4+DuWNjBvBMUsbDrYTFfr5rVbtGuDXfx1W2i1/KfNc8O3OYVbwGNDUfaxvajrJXF7Lj1hHYIFagrh+hubxt0/68f3x5cJ/tPsS2X7iJVRaKtaNxuFQCpZo7zE04AZ/as</vt:lpwstr>
  </property>
  <property fmtid="{D5CDD505-2E9C-101B-9397-08002B2CF9AE}" pid="57" name="x1ye=58">
    <vt:lpwstr>tIbfoxyVYo97cgKUKLqp6QVJBU9objQ22oPUYZYchJxKHkfdoh4CAF/Xb+ZEx6ruFnUgCDLvXP7C1qrehHYuxMbIrbw8OmeBHhDIiN84HfSzhJ1f9Nm/Vz+jfOlelHbvho7NQrsKjNK3YeZV8HPff8DTsMhaFks3lkiucGimno4C+w4xgtAnEIwmAePXZNmbyjZmG/pELurWd1/IxitbsP26NqjO72L11tU8zL4r7YXDamCHNXEPXMP7Zf6oORn</vt:lpwstr>
  </property>
  <property fmtid="{D5CDD505-2E9C-101B-9397-08002B2CF9AE}" pid="58" name="x1ye=59">
    <vt:lpwstr>8SNQZ6tGcourciVsFz8ChmhA9eH+NGfOs7Id9QabdyztlLXff4eRGhr/XeSSUTmHX4XxBSV17d3fx0Gjii3Qwdm6sz0W/rJhYuo8meZ3h8Q0AzBo7blXOqVnHCHP/ZRJSCgZ/G0C+45f0WDuqRyzYv23DOuiN3HDUNbfieVy2Tat2/wnIAnLsKCU4djKGurULj5pLcgIGzDWLgmKrKmhlPnh02Z7BYlDDgqVONLYxaNRs+qGhpCBh1k07PBe80F</vt:lpwstr>
  </property>
  <property fmtid="{D5CDD505-2E9C-101B-9397-08002B2CF9AE}" pid="59" name="x1ye=6">
    <vt:lpwstr>yrBPQtSLVEVE1sFI0QzedYW+OWNv3+cPA5yGhyolk43RkYswadzV67haPS6jdNd5ATja9/Ajp04fbKy2Mu/d4qkonWfbh3IE2CTantKCsfAp5WHJqNzrWe0Vcg3acvogJA3hlUEZlZlL57nh+bdnJZ/ZlpaoXpVatQ/DuzJjRbfi75Bgi7Y8yLunm01igz+Kbv+CvkYkg7HyVPTeqwBlbP0EesURhjcPJbNDprbS1bkG5u9hTiy2pPKnIrqFkV9</vt:lpwstr>
  </property>
  <property fmtid="{D5CDD505-2E9C-101B-9397-08002B2CF9AE}" pid="60" name="x1ye=60">
    <vt:lpwstr>eCwnp7kLMIIA2b+6At+w1GBog+Q78cxDilG26AZx/fZ1PjmMwLh9+Jag+5GfXK0lNNPDZmfuOzu0auA39zE01iPk+cQm4Edm5m8uoB65Sn2jn3gjOr4QiQjF9fbrqIMD8uuuRLwdqG0T86Bvmjytf68YqdMKJNAb2476E3zUJE/zrYPFPgs/xOG8MbSRiOGHefj9SNe4NUsDqz82web/G1zXby6xecRcgT7GTD+9C43TBtZOk86gvwAfKGHb2L5</vt:lpwstr>
  </property>
  <property fmtid="{D5CDD505-2E9C-101B-9397-08002B2CF9AE}" pid="61" name="x1ye=61">
    <vt:lpwstr>BVcwnz5UIAyUMZx6+Wef/e3G7BGEh4XM1Ydqe16SpWUIl3yZa5qljpykxkQL4jr0UrgtXtccU13uNxUf8AooANBKJY9/S0tcnHpXH0JcTZ7VR5Xrzy72/jcC0H996pINiFyVkDTRtvFgpseLtOKeXchbcqpiU1ZNT+RlpKP7BAvcKqwt1hEmh2EpR21T+NrzoZvLqnNX7S199XlVQj6dYJNxz3LBGYqpCK+u01tuT+zWaxwtr0qkXr3HFTh7XZj</vt:lpwstr>
  </property>
  <property fmtid="{D5CDD505-2E9C-101B-9397-08002B2CF9AE}" pid="62" name="x1ye=62">
    <vt:lpwstr>5//6x+ak3vmyCPXuCUTo3DNZSG42reTik6vE1twPM29OOq8TpnSBPwtrgdwEWbjl8q45cBFtM0Q/Tnpi6uFgnzhEveVmwYnlwj7DG4mLb1jWNotqkV+b/3QgQEDbRJBVujIx9WF3MrXxOxn7yYuEZra+bBach8q7HR8+9C2p4cBKUR3DILRsfuLt8HEtIqAj5KROM7hNqLofJWN9YJm3/14SM6bVj4AsnDZd+Zi0rQi9a8nS3O4ZJQskHtJLUWD</vt:lpwstr>
  </property>
  <property fmtid="{D5CDD505-2E9C-101B-9397-08002B2CF9AE}" pid="63" name="x1ye=63">
    <vt:lpwstr>ZRZs+MsHx9zVsuaSYTgN3v0k4WPqH09Z0RT2h3jnV+8xRaKqri7jtQGhlXuSw1M6abHXMqyjeHnCDT4GhPV61KWhX1bez17PDKxGdxeQ3pcQ97Cy4yesUqvyT3heTMW0wnDmmsbrFLMAd1gaFsmhV1TsDvQi7i7x57KIuucXmDhIAj12HTlsVu9ONpovtaQeQMDGtIZNU40OS4FZs9UkUE9jrO0d0V/fryj/WZIxPfwQiiMlFryaQiuGaAPeJDW</vt:lpwstr>
  </property>
  <property fmtid="{D5CDD505-2E9C-101B-9397-08002B2CF9AE}" pid="64" name="x1ye=64">
    <vt:lpwstr>9OEXr+AI0RzFdgtCm+RE87pH2VRKfQmoKmpp8KqQzNikxCyAC1NoCDdFB36CFB7qqgZvxKAdN5muhcuPvvtC8bExihY+X+S+WtUGv0xQSjf11AP/PLcKfNQB6WPdPyrCFvASBAlOGqnApvvboTP0AMWVnKVPiCrHhX7hZtX854Uj8E0DHJd4ItW0OvyBLwJIZb7WbtmK6LQ8fIqf8Qqdtx47j1C1P1cZE/daL4P7vLRqez3fGqu9jwpPARzdIGr</vt:lpwstr>
  </property>
  <property fmtid="{D5CDD505-2E9C-101B-9397-08002B2CF9AE}" pid="65" name="x1ye=65">
    <vt:lpwstr>hReMiaJXbg+Kww3nTefHQakBRXf1gsv0tBaxb6G7zu+aegnUf9hpuMkz0e/RkTphKuLBwVhypUwHNvnLnrY5oM4jAF/v220ZTjKY5FDVCSqjEUt/rsl/NTKqaSobybkJ4uQDW9DzjEKtSqVlmrhXCajH3GIzz2fE0WH76EVauH0W+yW9veT8tmGD5+4rTtrZriax+vEdPAHd5TW95veHv+xxbHdl0lNlnLOs/8Y+svbtYlPzkFBXAL4SMkz2ZVL</vt:lpwstr>
  </property>
  <property fmtid="{D5CDD505-2E9C-101B-9397-08002B2CF9AE}" pid="66" name="x1ye=66">
    <vt:lpwstr>jsS5xi7Kt/ioSCY1XsQ7cvv11i3Om7dkHbyqCeXj4DUkD4ZfJR9egJKDYyvirQ+ZE5a7VO+WHSpGvPgv7F529OU3Cnpi2oeuR5wZsWP3qMQOqhmsInCBuN0m+odY4q7E0CqYBlh9GPF3+f0RtjE1SaiUVN7PgZSbuqY4H1qJEBOCI+Ycj6x4HzURnAo/dXsXljOwoFUXBBBHgXTID34gkPGV4Ib4Rb/fC3cPt0dd2gv0QWznL9okvi1ya+LA2oG</vt:lpwstr>
  </property>
  <property fmtid="{D5CDD505-2E9C-101B-9397-08002B2CF9AE}" pid="67" name="x1ye=67">
    <vt:lpwstr>q+9uAOB2UOtm/mHStwR1sxHhYs+L6IdWZilKfzxsPQvfzNnQsWaxqfTvVdQgVY1s9jAOr7JSK90rCxvnNUOH0aKK9uL7Xo4PczF5GE5qq3pzYNdlJmEYsqn8cp19ZKz5lujK1FV3O6zGRlZzUiZIW920kdhpAAkJNsUior0x+6a0Eukr4QR78U03ffStA9iwZSLfkxxvy6mhqUlt5cotHRW/n3JoMZizW29LuX2e6fIDJYiPY9WG4OGKDbpzs1S</vt:lpwstr>
  </property>
  <property fmtid="{D5CDD505-2E9C-101B-9397-08002B2CF9AE}" pid="68" name="x1ye=68">
    <vt:lpwstr>h7kbYIbaYAZnH2aIfihTN46rq9P0HiOaxAsYmV4gVmplr1fLoxle3tIGMq9V55AfhQ7furQjQhHIiX1jH+uup0XcSatpUHG8sLSeUVanHH7eXMDy8pwJAyIuXaKaj0Pj0I0+UbGSrtxy1/vdFL+WQtUmIR9CZ4f1k+C/jsUlOAf/OLjXrIG1W1gcbK3zqlJa3JCmtkCzZlRC0qvEU44rORsnKMwXZNaAr4Q1FBTzuzOjTyoDBz3sOiJ8jXX1PLH</vt:lpwstr>
  </property>
  <property fmtid="{D5CDD505-2E9C-101B-9397-08002B2CF9AE}" pid="69" name="x1ye=69">
    <vt:lpwstr>zkpPkG9vJhPtSDzp9jyW/eS6bfc4A6quF0pTEXSWyYx5ZEhXg2E4AsGeN+Gg+BvDJpFwkhwwGd+fO5l6qmhj3BBIXW1vS/lhZpAM4MnTmeEkwYaa77fLYmNmqNaqy08B+grdNwD0UAfsY8T4Dsn2ZEB92d5BF+eI/AimDPiPMSMPtp0NxFdF5tm1Y0ODLxy6Y7sDGiBoADTnigdNjSP27TBLnno03pvPn1v0i7NUiHoNF7lyzfGV5haqhc/lDo1</vt:lpwstr>
  </property>
  <property fmtid="{D5CDD505-2E9C-101B-9397-08002B2CF9AE}" pid="70" name="x1ye=7">
    <vt:lpwstr>XIAFALCB3hHPKKdS+IQqkKH7gnsAZ/UGsKXFQYF74YskJpVrHmfilsxgFpVnJaqxyCVMGy9UttnvOpbYb6AAcYiJYRDjJA5yQQRqftEKJ5Puy3nDfUctrYfubhkN2wWTgWY4Xehnrk3N2VYaqtCei94PIH5JLeakxnx3hwnX4t0SJ3pULoemgaw8LCbWChYSKj6Us0aj4Y17RVsvx8xWEKacRyGoWW+z/FnSUfmk+Dzl7FwAlVxSsSixhAoZoid</vt:lpwstr>
  </property>
  <property fmtid="{D5CDD505-2E9C-101B-9397-08002B2CF9AE}" pid="71" name="x1ye=70">
    <vt:lpwstr>DQ2IJ1Tt5WyOaviMRTt4PfUgsPwgNgHjbtZAJ5pa3yYMP3ri6bQ4qo8HaRnr59Kp/3+KbIBPaO/Q0D4PQe73XvA0Ll7TxnVMhZn+g9g2ly48OwzcH6+AT1pG5FGtmV5khLt8lN39jQICbjJ14aR+0TmtIyuRJ7iHnCoQbFYLx+SOaXQRlkW0J4Tu41ZKjJC6BpATNbZse77sjKhN2XSkzSMlYCKJExskfR5bo+CEkiS5sc8aFcpsl9wWPLvdI+i</vt:lpwstr>
  </property>
  <property fmtid="{D5CDD505-2E9C-101B-9397-08002B2CF9AE}" pid="72" name="x1ye=71">
    <vt:lpwstr>eeo065bWK+COpfe2t9yLxAM6jk+U5kl+zXrDwkRW1SpH0wseZXq0lU34SnbZV3yMjTAWbS+ArmcgInfxlRLYW0IHZGd03CfpgZHsKPI26+Rf2T2YrfHDUbEEp2e4vhGJB+pPtMJjEIDOu7RyFubKQ+fp/DC87pXLJn+5Eo9UA/Pdb/U+4TTfrY4ccKQUWpTE7WTlBH/IwX6MXwjGhWuYcPhqES5/HFjWafEEVUyq3yR95ijeBHzFUDzIjGIuKLF</vt:lpwstr>
  </property>
  <property fmtid="{D5CDD505-2E9C-101B-9397-08002B2CF9AE}" pid="73" name="x1ye=72">
    <vt:lpwstr>O1ANzxHRCZ6gnaeyC82n3A7BckI3zkNR5y1qonOlinPnyhocF2zmUF6xKu8/zBGYpM2g5RObHd5j1ywM5fvyZZBqruHKZW6uwSeXYde9ufvb+cdWbrJQ9Y/k6R3xW4YEidZ0Vr8YSdi7/wFKyMl2YqckH26F4eoCq2LSa1N9vipmbVs9+pNe66iP8LfoYPEUFcv3AbV5pT9axuBFmPFoMAffOi3ZMSU8wSAvtG7NIzvzpHQScvdJC0BsRuiIpbw</vt:lpwstr>
  </property>
  <property fmtid="{D5CDD505-2E9C-101B-9397-08002B2CF9AE}" pid="74" name="x1ye=73">
    <vt:lpwstr>SKZc1tYunuvXa3atWPhe4ZPTMNiROH6c1fKnCMv9EbYWA0Cvc69zg4PAPpFdsQX/6Cwx5R8plL4M4h1p0jbpT3UUPHaY4npFXz3kuvraNM2+zy7+Y9w4gEdgV67NqOmITIQV+A4os1kX/kCKLYPtooXvrrdaHSjNdSVLhK3fp2rMcvSQPwx3adwCOi6MhkUh1nt/nm4EuY4TxKYy8llPxCqEq5Wvu02T6Op4C+OTd6YAQF9NcZGAwVW1uNEVf9v</vt:lpwstr>
  </property>
  <property fmtid="{D5CDD505-2E9C-101B-9397-08002B2CF9AE}" pid="75" name="x1ye=74">
    <vt:lpwstr>UhJ/cnSx01/IaKzjlitibazF8K24QI+nu2ag7kaPZbEIOUkiBUfOL9UU/tzvGRz2GVKX4aterEZPJdXdNLh8ztu47Z74/x8oETuX///gOgQtdEOEkAAA==</vt:lpwstr>
  </property>
  <property fmtid="{D5CDD505-2E9C-101B-9397-08002B2CF9AE}" pid="76" name="x1ye=8">
    <vt:lpwstr>/NgX6wlEZ2L1rq4pfl7DwtjbfdqVFZnxaGR9cqJxiKv9z8mmGjUNpjQL/PSR0xofn+YMLy1n5rKLBWTRK09Pvobq4qIV1loy9r4mQnZoPqmDIfOlGY7K9tsEiOqDJyjj0ap9DOh0sLZ7kKAYdgYoj0UBQdBiqjOSXfgDEidFTsVwtU30odOzlISiYQef/+qzuAGdNYto8Bs1lyhbsmnS0eS+oFNRrywXGRGtztmWzPAdPX1CJSFZRha+wwiGltl</vt:lpwstr>
  </property>
  <property fmtid="{D5CDD505-2E9C-101B-9397-08002B2CF9AE}" pid="77" name="x1ye=9">
    <vt:lpwstr>VIAEyiM9CNpSWnfIQpl9nC2KWtK4YT/VxdzxcufmXsoYW8jyPwBsod7/cDDlSUeklCxB6xrAnkRXaG8mbFGyvW9jfzTsydNm8LfJ/L3XGezfOgiWy7+z0o0Dp5dzfsae/IVyoSRKnfB1lW7c2WPl1E/CZ6YEYEaSXC1mQqyFvvtLY1fZOvodreSLNFsTe+ULjEOBo6QPg1Ua2TCtDeySUj6n+fp/68fUjuJn8DQen5Xhbg3yZqalhBPruZ3dqs9</vt:lpwstr>
  </property>
</Properties>
</file>