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bottom w:w="50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5C962C08" w14:textId="77777777">
        <w:trPr>
          <w:tblCellSpacing w:w="0" w:type="dxa"/>
        </w:trPr>
        <w:tc>
          <w:tcPr>
            <w:tcW w:w="2340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65112EB3" w14:textId="77777777" w:rsidR="00700E0F" w:rsidRDefault="0073057E">
            <w:pPr>
              <w:pStyle w:val="documentleft-boxsectionnth-child1"/>
              <w:spacing w:line="340" w:lineRule="atLeast"/>
              <w:rPr>
                <w:rStyle w:val="documentleft-box"/>
                <w:rFonts w:ascii="Century Gothic" w:eastAsia="Century Gothic" w:hAnsi="Century Gothic" w:cs="Century Gothic"/>
                <w:vanish/>
                <w:color w:val="020303"/>
                <w:sz w:val="22"/>
                <w:szCs w:val="22"/>
              </w:rPr>
            </w:pPr>
            <w:r>
              <w:rPr>
                <w:rStyle w:val="documentSECTIONCNTC"/>
                <w:rFonts w:ascii="Century Gothic" w:eastAsia="Century Gothic" w:hAnsi="Century Gothic" w:cs="Century Gothic"/>
                <w:noProof/>
                <w:color w:val="020303"/>
                <w:spacing w:val="4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0" allowOverlap="1" wp14:anchorId="58717759" wp14:editId="13FC6A20">
                  <wp:simplePos x="0" y="0"/>
                  <wp:positionH relativeFrom="page">
                    <wp:align>center</wp:align>
                  </wp:positionH>
                  <wp:positionV relativeFrom="page">
                    <wp:align>top</wp:align>
                  </wp:positionV>
                  <wp:extent cx="6798310" cy="702422"/>
                  <wp:effectExtent l="0" t="0" r="0" b="0"/>
                  <wp:wrapTopAndBottom/>
                  <wp:docPr id="100001" name="Picture 100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095362" name=""/>
                          <pic:cNvPicPr>
                            <a:picLocks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310" cy="70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6" w:type="dxa"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14:paraId="5F396DE1" w14:textId="3C2B7388" w:rsidR="00700E0F" w:rsidRDefault="00031DAF">
            <w:pPr>
              <w:pStyle w:val="documentname"/>
              <w:pBdr>
                <w:top w:val="none" w:sz="0" w:space="0" w:color="auto"/>
                <w:bottom w:val="none" w:sz="0" w:space="0" w:color="auto"/>
              </w:pBdr>
              <w:spacing w:after="320"/>
              <w:rPr>
                <w:rStyle w:val="documentright-box"/>
                <w:rFonts w:ascii="Century Gothic" w:eastAsia="Century Gothic" w:hAnsi="Century Gothic" w:cs="Century Gothic"/>
              </w:rPr>
            </w:pPr>
            <w:r>
              <w:rPr>
                <w:rStyle w:val="span"/>
                <w:rFonts w:ascii="Century Gothic" w:eastAsia="Century Gothic" w:hAnsi="Century Gothic" w:cs="Century Gothic"/>
                <w:spacing w:val="4"/>
              </w:rPr>
              <w:t>ADEDOTUN A.</w:t>
            </w:r>
            <w:r w:rsidR="0073057E">
              <w:rPr>
                <w:rStyle w:val="documentright-box"/>
                <w:rFonts w:ascii="Century Gothic" w:eastAsia="Century Gothic" w:hAnsi="Century Gothic" w:cs="Century Gothic"/>
              </w:rPr>
              <w:t xml:space="preserve"> </w:t>
            </w:r>
            <w:r w:rsidR="0073057E">
              <w:rPr>
                <w:rStyle w:val="span"/>
                <w:rFonts w:ascii="Century Gothic" w:eastAsia="Century Gothic" w:hAnsi="Century Gothic" w:cs="Century Gothic"/>
                <w:spacing w:val="4"/>
              </w:rPr>
              <w:t>A</w:t>
            </w:r>
            <w:r w:rsidR="005436AE">
              <w:rPr>
                <w:rStyle w:val="span"/>
                <w:rFonts w:ascii="Century Gothic" w:eastAsia="Century Gothic" w:hAnsi="Century Gothic" w:cs="Century Gothic"/>
                <w:spacing w:val="4"/>
              </w:rPr>
              <w:t>biola</w:t>
            </w:r>
          </w:p>
          <w:tbl>
            <w:tblPr>
              <w:tblStyle w:val="documentcontactsection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183"/>
            </w:tblGrid>
            <w:tr w:rsidR="00700E0F" w14:paraId="38E83648" w14:textId="77777777">
              <w:trPr>
                <w:tblCellSpacing w:w="0" w:type="dxa"/>
              </w:trPr>
              <w:tc>
                <w:tcPr>
                  <w:tcW w:w="418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Style w:val="documenticonInner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220"/>
                    <w:gridCol w:w="3963"/>
                  </w:tblGrid>
                  <w:tr w:rsidR="00700E0F" w14:paraId="5155A7BE" w14:textId="77777777">
                    <w:trPr>
                      <w:trHeight w:val="220"/>
                      <w:tblCellSpacing w:w="0" w:type="dxa"/>
                    </w:trPr>
                    <w:tc>
                      <w:tcPr>
                        <w:tcW w:w="2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39393D4F" w14:textId="77777777" w:rsidR="00700E0F" w:rsidRDefault="0073057E">
                        <w:pPr>
                          <w:rPr>
                            <w:rStyle w:val="documentSECTIONCNTC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2"/>
                            <w:szCs w:val="22"/>
                          </w:rPr>
                          <w:drawing>
                            <wp:inline distT="0" distB="0" distL="0" distR="0" wp14:anchorId="55800A77" wp14:editId="2C1E63F4">
                              <wp:extent cx="142594" cy="142383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9141074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594" cy="142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63" w:type="dxa"/>
                        <w:tcMar>
                          <w:top w:w="0" w:type="dxa"/>
                          <w:left w:w="160" w:type="dxa"/>
                          <w:bottom w:w="0" w:type="dxa"/>
                          <w:right w:w="100" w:type="dxa"/>
                        </w:tcMar>
                        <w:hideMark/>
                      </w:tcPr>
                      <w:p w14:paraId="63F1E11B" w14:textId="77777777" w:rsidR="00700E0F" w:rsidRDefault="00031DAF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  <w:t>NO.2 ANTHONY OCHEFU STREET LOBI QUARTERS MAKURDI, BNEUE STATE</w:t>
                        </w:r>
                      </w:p>
                    </w:tc>
                  </w:tr>
                </w:tbl>
                <w:p w14:paraId="5E11032E" w14:textId="77777777" w:rsidR="00700E0F" w:rsidRDefault="00700E0F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220"/>
                    <w:gridCol w:w="3963"/>
                  </w:tblGrid>
                  <w:tr w:rsidR="00700E0F" w14:paraId="7628174F" w14:textId="77777777">
                    <w:trPr>
                      <w:trHeight w:val="220"/>
                      <w:tblCellSpacing w:w="0" w:type="dxa"/>
                    </w:trPr>
                    <w:tc>
                      <w:tcPr>
                        <w:tcW w:w="2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4DB3EFC6" w14:textId="77777777" w:rsidR="00700E0F" w:rsidRDefault="0073057E">
                        <w:pPr>
                          <w:rPr>
                            <w:rStyle w:val="documentSECTIONCNTC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2"/>
                            <w:szCs w:val="22"/>
                          </w:rPr>
                          <w:drawing>
                            <wp:inline distT="0" distB="0" distL="0" distR="0" wp14:anchorId="24ED509F" wp14:editId="3F3ABA74">
                              <wp:extent cx="142594" cy="142383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85164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594" cy="142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63" w:type="dxa"/>
                        <w:tcMar>
                          <w:top w:w="0" w:type="dxa"/>
                          <w:left w:w="160" w:type="dxa"/>
                          <w:bottom w:w="0" w:type="dxa"/>
                          <w:right w:w="100" w:type="dxa"/>
                        </w:tcMar>
                        <w:hideMark/>
                      </w:tcPr>
                      <w:p w14:paraId="0B0266A2" w14:textId="311C6E2C" w:rsidR="00700E0F" w:rsidRDefault="00031DAF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r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  <w:t>07010777824</w:t>
                        </w:r>
                        <w:r w:rsidR="005436AE">
                          <w:rPr>
                            <w:rStyle w:val="span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  <w:t>, 08070526591</w:t>
                        </w:r>
                      </w:p>
                    </w:tc>
                  </w:tr>
                </w:tbl>
                <w:p w14:paraId="7B133652" w14:textId="77777777" w:rsidR="00700E0F" w:rsidRDefault="00700E0F">
                  <w:pPr>
                    <w:rPr>
                      <w:vanish/>
                    </w:rPr>
                  </w:pPr>
                </w:p>
                <w:tbl>
                  <w:tblPr>
                    <w:tblStyle w:val="documenticonInnerTable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220"/>
                    <w:gridCol w:w="3963"/>
                  </w:tblGrid>
                  <w:tr w:rsidR="00700E0F" w14:paraId="5114DCBA" w14:textId="77777777">
                    <w:trPr>
                      <w:trHeight w:val="220"/>
                      <w:tblCellSpacing w:w="0" w:type="dxa"/>
                    </w:trPr>
                    <w:tc>
                      <w:tcPr>
                        <w:tcW w:w="220" w:type="dxa"/>
                        <w:tcMar>
                          <w:top w:w="0" w:type="dxa"/>
                          <w:left w:w="0" w:type="dxa"/>
                          <w:bottom w:w="140" w:type="dxa"/>
                          <w:right w:w="0" w:type="dxa"/>
                        </w:tcMar>
                        <w:hideMark/>
                      </w:tcPr>
                      <w:p w14:paraId="2B17D51C" w14:textId="77777777" w:rsidR="00700E0F" w:rsidRDefault="0073057E">
                        <w:pPr>
                          <w:rPr>
                            <w:rStyle w:val="documentSECTIONCNTC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r>
                          <w:rPr>
                            <w:rStyle w:val="documenticonRowiconSvg"/>
                            <w:rFonts w:ascii="Century Gothic" w:eastAsia="Century Gothic" w:hAnsi="Century Gothic" w:cs="Century Gothic"/>
                            <w:noProof/>
                            <w:color w:val="020303"/>
                            <w:spacing w:val="4"/>
                            <w:sz w:val="22"/>
                            <w:szCs w:val="22"/>
                          </w:rPr>
                          <w:drawing>
                            <wp:inline distT="0" distB="0" distL="0" distR="0" wp14:anchorId="4B0FD40C" wp14:editId="3946BD61">
                              <wp:extent cx="142594" cy="142383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9915486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594" cy="142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963" w:type="dxa"/>
                        <w:tcMar>
                          <w:top w:w="0" w:type="dxa"/>
                          <w:left w:w="160" w:type="dxa"/>
                          <w:bottom w:w="0" w:type="dxa"/>
                          <w:right w:w="100" w:type="dxa"/>
                        </w:tcMar>
                        <w:hideMark/>
                      </w:tcPr>
                      <w:p w14:paraId="4C576D9C" w14:textId="77777777" w:rsidR="00700E0F" w:rsidRDefault="00000000">
                        <w:pPr>
                          <w:rPr>
                            <w:rStyle w:val="documenticonRowiconSvg"/>
                            <w:rFonts w:ascii="Century Gothic" w:eastAsia="Century Gothic" w:hAnsi="Century Gothic" w:cs="Century Gothic"/>
                            <w:color w:val="020303"/>
                            <w:spacing w:val="4"/>
                            <w:sz w:val="22"/>
                            <w:szCs w:val="22"/>
                          </w:rPr>
                        </w:pPr>
                        <w:hyperlink r:id="rId9" w:history="1">
                          <w:r w:rsidR="00031DAF" w:rsidRPr="00954265">
                            <w:rPr>
                              <w:rStyle w:val="Hyperlink"/>
                              <w:rFonts w:ascii="Century Gothic" w:eastAsia="Century Gothic" w:hAnsi="Century Gothic" w:cs="Century Gothic"/>
                              <w:spacing w:val="4"/>
                              <w:sz w:val="22"/>
                              <w:szCs w:val="22"/>
                            </w:rPr>
                            <w:t>adedotun.apanpa@gmail.com</w:t>
                          </w:r>
                        </w:hyperlink>
                      </w:p>
                    </w:tc>
                  </w:tr>
                </w:tbl>
                <w:p w14:paraId="2864AA5B" w14:textId="77777777" w:rsidR="00700E0F" w:rsidRDefault="00700E0F">
                  <w:pPr>
                    <w:pStyle w:val="documentSECTIONCNTCParagraph"/>
                    <w:spacing w:line="340" w:lineRule="atLeast"/>
                    <w:rPr>
                      <w:rStyle w:val="documentSECTIONCNTC"/>
                      <w:rFonts w:ascii="Century Gothic" w:eastAsia="Century Gothic" w:hAnsi="Century Gothic" w:cs="Century Gothic"/>
                      <w:color w:val="020303"/>
                      <w:spacing w:val="4"/>
                      <w:sz w:val="22"/>
                      <w:szCs w:val="22"/>
                    </w:rPr>
                  </w:pPr>
                </w:p>
              </w:tc>
            </w:tr>
          </w:tbl>
          <w:p w14:paraId="3F773E19" w14:textId="77777777" w:rsidR="00700E0F" w:rsidRDefault="00700E0F">
            <w:pPr>
              <w:rPr>
                <w:rStyle w:val="span"/>
                <w:rFonts w:ascii="Century Gothic" w:eastAsia="Century Gothic" w:hAnsi="Century Gothic" w:cs="Century Gothic"/>
                <w:spacing w:val="4"/>
              </w:rPr>
            </w:pPr>
          </w:p>
        </w:tc>
      </w:tr>
    </w:tbl>
    <w:p w14:paraId="08241EC7" w14:textId="77777777" w:rsidR="00700E0F" w:rsidRDefault="00700E0F">
      <w:pPr>
        <w:rPr>
          <w:vanish/>
        </w:rPr>
      </w:pPr>
    </w:p>
    <w:tbl>
      <w:tblPr>
        <w:tblStyle w:val="parentContainersection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415E81FD" w14:textId="77777777">
        <w:tc>
          <w:tcPr>
            <w:tcW w:w="234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6CBD7309" w14:textId="77777777" w:rsidR="00700E0F" w:rsidRDefault="0073057E">
            <w:pPr>
              <w:pStyle w:val="documentsectiontitle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Professional summary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C1717" wp14:editId="3B6EB9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-63500</wp:posOffset>
                      </wp:positionV>
                      <wp:extent cx="1270000" cy="38100"/>
                      <wp:effectExtent l="9525" t="12700" r="6350" b="6350"/>
                      <wp:wrapNone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6D7B"/>
                              </a:solidFill>
                              <a:ln w="9525">
                                <a:solidFill>
                                  <a:srgbClr val="576D7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F9713" id="Rectangle 11" o:spid="_x0000_s1026" style="position:absolute;margin-left:0;margin-top:-5pt;width:100pt;height: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" fillcolor="#576d7b" strokecolor="#576d7b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DF9A82" wp14:editId="1A3725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798310" cy="6350"/>
                      <wp:effectExtent l="9525" t="12700" r="12065" b="9525"/>
                      <wp:wrapNone/>
                      <wp:docPr id="9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576D7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2B2580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pt" to="535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" strokecolor="#576d7b"/>
                  </w:pict>
                </mc:Fallback>
              </mc:AlternateContent>
            </w:r>
          </w:p>
          <w:p w14:paraId="3AF309B2" w14:textId="77777777" w:rsidR="00700E0F" w:rsidRDefault="00700E0F">
            <w:pPr>
              <w:pStyle w:val="parentContainersectiontableheadingParagraph"/>
              <w:spacing w:line="34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  <w:tc>
          <w:tcPr>
            <w:tcW w:w="836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18C7BB06" w14:textId="61CB5819" w:rsidR="00700E0F" w:rsidRDefault="00031DAF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Experienced 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ICT Tech Guy, 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Accountant and Audit supervisor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with 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5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</w:t>
            </w:r>
            <w:proofErr w:type="spellStart"/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years experience</w:t>
            </w:r>
            <w:proofErr w:type="spellEnd"/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. I aim to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efficien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tl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y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optimize productivity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and service quality across various environments. 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I am 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Highly dependable, ethical and reliable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a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support specialist and leader that blends advanced </w:t>
            </w:r>
            <w:proofErr w:type="spellStart"/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organisational</w:t>
            </w:r>
            <w:proofErr w:type="spellEnd"/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technical and business acumen.</w:t>
            </w:r>
            <w:r w:rsidR="005436A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I 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Work effectively with cross-functional teams in ensuring operational and service excellence. Looking to be part of a result oriented team that craves for excellence through hard work, willingness to learn new skills and take on new challenges.</w:t>
            </w:r>
          </w:p>
        </w:tc>
      </w:tr>
    </w:tbl>
    <w:p w14:paraId="61AD9236" w14:textId="77777777" w:rsidR="00700E0F" w:rsidRDefault="00700E0F">
      <w:pPr>
        <w:rPr>
          <w:vanish/>
        </w:rPr>
      </w:pPr>
    </w:p>
    <w:tbl>
      <w:tblPr>
        <w:tblStyle w:val="parentContainersection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516FFB65" w14:textId="77777777">
        <w:tc>
          <w:tcPr>
            <w:tcW w:w="234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5ACF1082" w14:textId="77777777" w:rsidR="00700E0F" w:rsidRDefault="0073057E">
            <w:pPr>
              <w:pStyle w:val="documentsectiontitle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Skills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B1E245" wp14:editId="53423E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-63500</wp:posOffset>
                      </wp:positionV>
                      <wp:extent cx="1270000" cy="38100"/>
                      <wp:effectExtent l="9525" t="12700" r="6350" b="6350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6D7B"/>
                              </a:solidFill>
                              <a:ln w="9525">
                                <a:solidFill>
                                  <a:srgbClr val="576D7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FCD08" id="Rectangle 3" o:spid="_x0000_s1026" style="position:absolute;margin-left:0;margin-top:-5pt;width:100pt;height: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" fillcolor="#576d7b" strokecolor="#576d7b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6ECCE8" wp14:editId="48B7A2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798310" cy="6350"/>
                      <wp:effectExtent l="9525" t="12700" r="12065" b="9525"/>
                      <wp:wrapNone/>
                      <wp:docPr id="7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576D7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9ED677"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pt" to="535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" strokecolor="#576d7b"/>
                  </w:pict>
                </mc:Fallback>
              </mc:AlternateContent>
            </w:r>
          </w:p>
          <w:p w14:paraId="54B944D6" w14:textId="77777777" w:rsidR="00700E0F" w:rsidRDefault="00700E0F">
            <w:pPr>
              <w:pStyle w:val="parentContainersectiontableheadingParagraph"/>
              <w:spacing w:line="34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  <w:tc>
          <w:tcPr>
            <w:tcW w:w="836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62929803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Computer literate and proficient in Microsoft Office</w:t>
            </w:r>
          </w:p>
          <w:p w14:paraId="2CDE95DD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Ability to work under pressure.</w:t>
            </w:r>
          </w:p>
          <w:p w14:paraId="722812E7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proofErr w:type="spellStart"/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Self motivated</w:t>
            </w:r>
            <w:proofErr w:type="spellEnd"/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 xml:space="preserve"> and target oriented.</w:t>
            </w:r>
          </w:p>
          <w:p w14:paraId="066A1D09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Detail-oriented</w:t>
            </w:r>
          </w:p>
          <w:p w14:paraId="2FE89226" w14:textId="77777777" w:rsidR="00031DAF" w:rsidRDefault="00031DA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Audit specialist(Tax and Accounts)</w:t>
            </w:r>
          </w:p>
          <w:p w14:paraId="083B9845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Public relations</w:t>
            </w:r>
          </w:p>
          <w:p w14:paraId="714D4816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Business administration</w:t>
            </w:r>
          </w:p>
          <w:p w14:paraId="3CD35699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Staff management</w:t>
            </w:r>
          </w:p>
          <w:p w14:paraId="12AE06EC" w14:textId="77777777" w:rsidR="00700E0F" w:rsidRDefault="0073057E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220" w:hanging="201"/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020303"/>
              </w:rPr>
              <w:t>Sorting and labelling</w:t>
            </w:r>
          </w:p>
          <w:p w14:paraId="394C4F52" w14:textId="7777777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Administrative support</w:t>
            </w:r>
          </w:p>
          <w:p w14:paraId="3F8BD07C" w14:textId="50FF9DE2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Excellent multi-tasking ability</w:t>
            </w:r>
          </w:p>
          <w:p w14:paraId="7958C908" w14:textId="4DE8863A" w:rsidR="005436AE" w:rsidRDefault="005436A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ULTIMATE JAVA SCRIPT AND JQUERY PROGRAMMER(CERTIFIED)</w:t>
            </w:r>
          </w:p>
          <w:p w14:paraId="71C9FAC3" w14:textId="7777777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Data entry</w:t>
            </w:r>
          </w:p>
          <w:p w14:paraId="6CA6033F" w14:textId="6C722EB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Relationship building</w:t>
            </w:r>
          </w:p>
          <w:p w14:paraId="737725E7" w14:textId="55307BFA" w:rsidR="005436AE" w:rsidRDefault="005436A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Microsoft Excel Specialist</w:t>
            </w:r>
          </w:p>
          <w:p w14:paraId="37D78432" w14:textId="7777777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Office management</w:t>
            </w:r>
          </w:p>
          <w:p w14:paraId="61F732D3" w14:textId="7777777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Clear oral/written communication</w:t>
            </w:r>
          </w:p>
          <w:p w14:paraId="6365BF7D" w14:textId="77777777" w:rsidR="00700E0F" w:rsidRDefault="0073057E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Team leadership</w:t>
            </w:r>
          </w:p>
        </w:tc>
      </w:tr>
    </w:tbl>
    <w:p w14:paraId="500C3B7D" w14:textId="77777777" w:rsidR="00700E0F" w:rsidRDefault="00700E0F">
      <w:pPr>
        <w:rPr>
          <w:vanish/>
        </w:rPr>
      </w:pPr>
    </w:p>
    <w:tbl>
      <w:tblPr>
        <w:tblStyle w:val="parentContainersection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14B64D63" w14:textId="77777777">
        <w:tc>
          <w:tcPr>
            <w:tcW w:w="234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00531689" w14:textId="77777777" w:rsidR="00700E0F" w:rsidRDefault="0073057E">
            <w:pPr>
              <w:pStyle w:val="documentsectiontitle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Work history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EB3148" wp14:editId="24CE84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-63500</wp:posOffset>
                      </wp:positionV>
                      <wp:extent cx="1270000" cy="38100"/>
                      <wp:effectExtent l="9525" t="12700" r="6350" b="6350"/>
                      <wp:wrapNone/>
                      <wp:docPr id="6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6D7B"/>
                              </a:solidFill>
                              <a:ln w="9525">
                                <a:solidFill>
                                  <a:srgbClr val="576D7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DF051" id="Rectangle 5" o:spid="_x0000_s1026" style="position:absolute;margin-left:0;margin-top:-5pt;width:100pt;height: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" fillcolor="#576d7b" strokecolor="#576d7b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1B756F2" wp14:editId="118F3F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798310" cy="6350"/>
                      <wp:effectExtent l="9525" t="12700" r="12065" b="9525"/>
                      <wp:wrapNone/>
                      <wp:docPr id="5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576D7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9973B" id="Line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pt" to="535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" strokecolor="#576d7b"/>
                  </w:pict>
                </mc:Fallback>
              </mc:AlternateContent>
            </w:r>
          </w:p>
          <w:p w14:paraId="0E943D5F" w14:textId="77777777" w:rsidR="00700E0F" w:rsidRDefault="00700E0F">
            <w:pPr>
              <w:pStyle w:val="parentContainersectiontableheadingParagraph"/>
              <w:spacing w:line="34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  <w:tc>
          <w:tcPr>
            <w:tcW w:w="836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68031072" w14:textId="77777777" w:rsidR="00700E0F" w:rsidRDefault="0073057E">
            <w:pPr>
              <w:pStyle w:val="divdocumentfirstparagraphdivlcdottedfull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589AD0B1" w14:textId="77777777" w:rsidR="00700E0F" w:rsidRDefault="00031DAF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INSPECTORATE ASSISTANT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03/2017 to 12/2017</w:t>
            </w:r>
          </w:p>
          <w:p w14:paraId="4644FC34" w14:textId="77777777" w:rsidR="00700E0F" w:rsidRDefault="00031DAF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2"/>
                <w:szCs w:val="22"/>
              </w:rPr>
              <w:t xml:space="preserve">MINISTRY OF LOCAL GOVERNMENT AND CHIEFTAINCY AFFAIRS </w:t>
            </w:r>
            <w:r w:rsidR="00D40773"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2"/>
                <w:szCs w:val="22"/>
              </w:rPr>
              <w:t xml:space="preserve">LAFIA </w:t>
            </w:r>
            <w:r w:rsidR="00D40773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NASARAWA STATE</w:t>
            </w:r>
          </w:p>
          <w:p w14:paraId="5F8C31ED" w14:textId="77777777" w:rsidR="00700E0F" w:rsidRDefault="00D40773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lastRenderedPageBreak/>
              <w:t>Delivered comprehensive data management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to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the Inspectorate Unit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to ensure and maintain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compliance requirements Nation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</w:rPr>
              <w:t>-wide.</w:t>
            </w:r>
          </w:p>
          <w:p w14:paraId="2064458A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Monitored and controlled office inventory to ensure adequate supply levels, timely product ordering and efficient management of company resources.</w:t>
            </w:r>
          </w:p>
          <w:p w14:paraId="41CC7CF3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Adhered to established guidelines to increase profits</w:t>
            </w:r>
          </w:p>
          <w:p w14:paraId="5CE24A7F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Addressed inquiries, appointment requests and billing questions.</w:t>
            </w:r>
          </w:p>
          <w:p w14:paraId="7050CA44" w14:textId="77777777" w:rsidR="00700E0F" w:rsidRPr="00D40773" w:rsidRDefault="0073057E" w:rsidP="00D40773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Recruited and hired qualified candidates for vacant and new positions.</w:t>
            </w:r>
          </w:p>
          <w:p w14:paraId="666C94A0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Interacted with customers professionally by phone, email or in-person to provide information and direct to desired staff members.</w:t>
            </w:r>
          </w:p>
          <w:p w14:paraId="6E8EBD20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Coordinated and maintained impressive office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organisation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to keep facilities efficient,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organised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and professional.</w:t>
            </w:r>
          </w:p>
          <w:p w14:paraId="74FA7041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Solved problems timely and effectively, ensuring customer satisfaction.</w:t>
            </w:r>
          </w:p>
          <w:p w14:paraId="46B162BA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Tracked and recorded team expenses and reconciled accounts to maintain accurate, current and compliant financial records.</w:t>
            </w:r>
          </w:p>
          <w:p w14:paraId="1E254FD1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Managed employees, supervising workers and enhancing productivity and efficiency.</w:t>
            </w:r>
          </w:p>
          <w:p w14:paraId="1873BB07" w14:textId="77777777" w:rsidR="00700E0F" w:rsidRDefault="0073057E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Maintained computer and physical filing systems.</w:t>
            </w:r>
          </w:p>
          <w:p w14:paraId="2ADAB491" w14:textId="77777777" w:rsidR="00700E0F" w:rsidRPr="00D40773" w:rsidRDefault="0073057E" w:rsidP="00D40773">
            <w:pPr>
              <w:pStyle w:val="documentulli"/>
              <w:numPr>
                <w:ilvl w:val="0"/>
                <w:numId w:val="3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Handled all incoming business and client requests for information.</w:t>
            </w:r>
          </w:p>
          <w:p w14:paraId="234DDAEC" w14:textId="77777777" w:rsidR="00700E0F" w:rsidRDefault="0073057E">
            <w:pPr>
              <w:pStyle w:val="div"/>
              <w:pBdr>
                <w:top w:val="none" w:sz="0" w:space="26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7CD444B5" w14:textId="77777777" w:rsidR="00700E0F" w:rsidRDefault="00D40773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ADEYEMI APANPA &amp;CO (CERTIFIED NATIONAL ACCOUNTANTS)</w:t>
            </w:r>
            <w:r w:rsidR="0073057E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</w:t>
            </w: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AUDIT MANAGER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02/2018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to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DATE</w:t>
            </w:r>
          </w:p>
          <w:p w14:paraId="765CBDB3" w14:textId="77777777" w:rsidR="00700E0F" w:rsidRDefault="00700E0F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  <w:p w14:paraId="5EE6763C" w14:textId="77777777" w:rsidR="00700E0F" w:rsidRDefault="0073057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Adeptly handled 100 of inbound calls per day.</w:t>
            </w:r>
          </w:p>
          <w:p w14:paraId="4A52BF87" w14:textId="77777777" w:rsidR="00700E0F" w:rsidRDefault="0073057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Delivered an exceptional level of service to each customer by listening to concerns and answering questions.</w:t>
            </w:r>
          </w:p>
          <w:p w14:paraId="638A6ED0" w14:textId="77777777" w:rsidR="00700E0F" w:rsidRDefault="00D40773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Supported Principal Partner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with daily operational functions.</w:t>
            </w:r>
          </w:p>
          <w:p w14:paraId="50CA1A6C" w14:textId="77777777" w:rsidR="00700E0F" w:rsidRDefault="0073057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Researched and updated all required materials needed for firm.</w:t>
            </w:r>
          </w:p>
          <w:p w14:paraId="74647A8C" w14:textId="77777777" w:rsidR="00700E0F" w:rsidRDefault="0073057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Analysed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departmental documents for appropriate distribution and filing.</w:t>
            </w:r>
          </w:p>
          <w:p w14:paraId="4DBE3A7B" w14:textId="77777777" w:rsidR="00700E0F" w:rsidRDefault="0073057E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Ensured regular updates of daily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tansfer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rates.</w:t>
            </w:r>
          </w:p>
          <w:p w14:paraId="15D650A3" w14:textId="77777777" w:rsidR="00D40773" w:rsidRDefault="00D40773">
            <w:pPr>
              <w:pStyle w:val="documentulli"/>
              <w:numPr>
                <w:ilvl w:val="0"/>
                <w:numId w:val="4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Coordinated various audit assignments (ANAN, Ministry of Local Government and Chieftaincy affairs, Nasarawa State Polytechnic,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etc</w:t>
            </w:r>
            <w:proofErr w:type="spellEnd"/>
          </w:p>
          <w:p w14:paraId="59E0296C" w14:textId="77777777" w:rsidR="00700E0F" w:rsidRDefault="0073057E">
            <w:pPr>
              <w:pStyle w:val="div"/>
              <w:pBdr>
                <w:top w:val="none" w:sz="0" w:space="26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07A1F485" w14:textId="77777777" w:rsidR="00700E0F" w:rsidRPr="00D40773" w:rsidRDefault="00700E0F" w:rsidP="00D40773">
            <w:pPr>
              <w:pStyle w:val="documentdispBlock"/>
              <w:spacing w:line="34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  <w:p w14:paraId="6B2E5573" w14:textId="77777777" w:rsidR="00700E0F" w:rsidRDefault="0073057E">
            <w:pPr>
              <w:pStyle w:val="div"/>
              <w:pBdr>
                <w:top w:val="none" w:sz="0" w:space="26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6B911363" w14:textId="77777777" w:rsidR="00700E0F" w:rsidRDefault="0073057E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DATA ANALYST</w:t>
            </w:r>
            <w:r w:rsidR="00282901"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AT </w:t>
            </w:r>
            <w:r w:rsidR="00282901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01/2015 to 03/2017</w:t>
            </w:r>
          </w:p>
          <w:p w14:paraId="37A1AB7C" w14:textId="77777777" w:rsidR="00700E0F" w:rsidRDefault="00282901">
            <w:pPr>
              <w:pStyle w:val="documentdispBlock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i/>
                <w:iCs/>
                <w:color w:val="020303"/>
                <w:sz w:val="22"/>
                <w:szCs w:val="22"/>
              </w:rPr>
              <w:t>GASAPAN VENTURES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Makurdi, Benue</w:t>
            </w:r>
            <w:r w:rsidR="0073057E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State</w:t>
            </w:r>
          </w:p>
          <w:p w14:paraId="503C8AE3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Daily monitoring of all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Fibre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optic cables and making of necessary reports</w:t>
            </w:r>
          </w:p>
          <w:p w14:paraId="3DA9144F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Receive request for new systems and repairing of faulty systems.</w:t>
            </w:r>
          </w:p>
          <w:p w14:paraId="1A7CFF7B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Office of the Head of Finance and Accounts •Receiving and Dispatching 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lastRenderedPageBreak/>
              <w:t xml:space="preserve">of files daily •Keeping the systems up-to-date with the necessary anti-virus and major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softwares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.</w:t>
            </w:r>
          </w:p>
          <w:p w14:paraId="4861D0EC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Gathered,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organised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and input information into digital database.</w:t>
            </w:r>
          </w:p>
          <w:p w14:paraId="6B98D343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Generated reports detailing findings and recommendations.</w:t>
            </w:r>
          </w:p>
          <w:p w14:paraId="60ED8FE6" w14:textId="77777777" w:rsidR="00700E0F" w:rsidRDefault="0073057E">
            <w:pPr>
              <w:pStyle w:val="documentulli"/>
              <w:numPr>
                <w:ilvl w:val="0"/>
                <w:numId w:val="7"/>
              </w:numPr>
              <w:spacing w:line="340" w:lineRule="atLeast"/>
              <w:ind w:left="220" w:hanging="201"/>
              <w:rPr>
                <w:rStyle w:val="span"/>
                <w:rFonts w:ascii="Century Gothic" w:eastAsia="Century Gothic" w:hAnsi="Century Gothic" w:cs="Century Gothic"/>
                <w:color w:val="020303"/>
              </w:rPr>
            </w:pP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>Analysed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020303"/>
              </w:rPr>
              <w:t xml:space="preserve"> departmental documents for appropriate distribution and filing.</w:t>
            </w:r>
          </w:p>
        </w:tc>
      </w:tr>
    </w:tbl>
    <w:p w14:paraId="30C398D8" w14:textId="77777777" w:rsidR="00700E0F" w:rsidRDefault="00700E0F">
      <w:pPr>
        <w:rPr>
          <w:vanish/>
        </w:rPr>
      </w:pPr>
    </w:p>
    <w:tbl>
      <w:tblPr>
        <w:tblStyle w:val="parentContainersection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7EA32AAA" w14:textId="77777777">
        <w:tc>
          <w:tcPr>
            <w:tcW w:w="234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5ACB740E" w14:textId="77777777" w:rsidR="00700E0F" w:rsidRDefault="0073057E">
            <w:pPr>
              <w:pStyle w:val="documentsectiontitle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Education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927CE5" wp14:editId="71CE35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-63500</wp:posOffset>
                      </wp:positionV>
                      <wp:extent cx="1270000" cy="38100"/>
                      <wp:effectExtent l="9525" t="12700" r="6350" b="6350"/>
                      <wp:wrapNone/>
                      <wp:docPr id="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6D7B"/>
                              </a:solidFill>
                              <a:ln w="9525">
                                <a:solidFill>
                                  <a:srgbClr val="576D7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460B50" id="Rectangle 7" o:spid="_x0000_s1026" style="position:absolute;margin-left:0;margin-top:-5pt;width:100pt;height: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" fillcolor="#576d7b" strokecolor="#576d7b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ED742F2" wp14:editId="732FE8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798310" cy="6350"/>
                      <wp:effectExtent l="9525" t="12700" r="12065" b="9525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576D7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BA58E7"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pt" to="535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" strokecolor="#576d7b"/>
                  </w:pict>
                </mc:Fallback>
              </mc:AlternateContent>
            </w:r>
          </w:p>
          <w:p w14:paraId="4A3011E8" w14:textId="77777777" w:rsidR="00700E0F" w:rsidRDefault="00700E0F">
            <w:pPr>
              <w:pStyle w:val="parentContainersectiontableheadingParagraph"/>
              <w:spacing w:line="34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  <w:tc>
          <w:tcPr>
            <w:tcW w:w="836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312BBC70" w14:textId="77777777" w:rsidR="00700E0F" w:rsidRDefault="0073057E">
            <w:pPr>
              <w:pStyle w:val="divdocumentfirstparagraphdivlcdottedfull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75E8CF47" w14:textId="758468E6" w:rsidR="00700E0F" w:rsidRDefault="00282901">
            <w:pPr>
              <w:pStyle w:val="documenttxtItl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Nasarawa State University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Keffi, 2018-</w:t>
            </w:r>
            <w:r w:rsidR="00CD2312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2020</w:t>
            </w:r>
          </w:p>
          <w:p w14:paraId="7F64D8A4" w14:textId="3A3D2B8A" w:rsidR="00700E0F" w:rsidRDefault="0073057E" w:rsidP="00282901">
            <w:pPr>
              <w:pStyle w:val="div"/>
              <w:spacing w:line="34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proofErr w:type="spellStart"/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M</w:t>
            </w:r>
            <w:r w:rsidR="00CD2312"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sc</w:t>
            </w:r>
            <w:proofErr w:type="spellEnd"/>
            <w:r w:rsidR="00CD2312"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</w:t>
            </w:r>
            <w:r w:rsidR="00282901"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International Relations</w:t>
            </w:r>
            <w:r w:rsidR="00282901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:</w:t>
            </w:r>
          </w:p>
          <w:p w14:paraId="57BC331C" w14:textId="7090F5C2" w:rsidR="00CD2312" w:rsidRDefault="00CD2312" w:rsidP="00282901">
            <w:pPr>
              <w:pStyle w:val="div"/>
              <w:spacing w:line="34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eastAsia="Century Gothic"/>
              </w:rPr>
              <w:t>Distinction</w:t>
            </w:r>
          </w:p>
          <w:p w14:paraId="5AD80389" w14:textId="77777777" w:rsidR="00700E0F" w:rsidRDefault="0073057E">
            <w:pPr>
              <w:pStyle w:val="div"/>
              <w:pBdr>
                <w:top w:val="none" w:sz="0" w:space="26" w:color="020303"/>
                <w:left w:val="none" w:sz="0" w:space="0" w:color="020303"/>
                <w:bottom w:val="dashSmallGap" w:sz="2" w:space="0" w:color="020303"/>
                <w:right w:val="none" w:sz="0" w:space="0" w:color="020303"/>
                <w:between w:val="none" w:sz="0" w:space="0" w:color="020303"/>
                <w:bar w:val="none" w:sz="0" w:color="020303"/>
              </w:pBdr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 </w:t>
            </w:r>
          </w:p>
          <w:p w14:paraId="2C0C97A1" w14:textId="7D54D35A" w:rsidR="00700E0F" w:rsidRDefault="00282901">
            <w:pPr>
              <w:pStyle w:val="documenttxtItl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FOUNTAIN UNIVERSITY OSUN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 Osogb</w:t>
            </w:r>
            <w:r w:rsidR="00CD2312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o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,</w:t>
            </w:r>
            <w:r w:rsidR="00CD2312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2011-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201</w:t>
            </w:r>
            <w:r w:rsidR="00CD2312"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5</w:t>
            </w:r>
          </w:p>
          <w:p w14:paraId="7A21D4CD" w14:textId="77777777" w:rsidR="00700E0F" w:rsidRDefault="0073057E">
            <w:pPr>
              <w:pStyle w:val="div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B. Sc</w:t>
            </w: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: </w:t>
            </w:r>
            <w:r w:rsidR="00282901">
              <w:rPr>
                <w:rStyle w:val="documenttxtBold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Political Science/Public Administration</w:t>
            </w:r>
          </w:p>
          <w:p w14:paraId="7EEDAA17" w14:textId="77777777" w:rsidR="00700E0F" w:rsidRDefault="00282901">
            <w:pPr>
              <w:pStyle w:val="p"/>
              <w:spacing w:line="340" w:lineRule="atLeast"/>
              <w:ind w:left="20"/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with a Second Class Lower</w:t>
            </w:r>
          </w:p>
        </w:tc>
      </w:tr>
    </w:tbl>
    <w:p w14:paraId="54A8B4C4" w14:textId="77777777" w:rsidR="00700E0F" w:rsidRDefault="00700E0F">
      <w:pPr>
        <w:rPr>
          <w:vanish/>
        </w:rPr>
      </w:pPr>
    </w:p>
    <w:tbl>
      <w:tblPr>
        <w:tblStyle w:val="parentContainersection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40"/>
        <w:gridCol w:w="8366"/>
      </w:tblGrid>
      <w:tr w:rsidR="00700E0F" w14:paraId="32714950" w14:textId="77777777">
        <w:tc>
          <w:tcPr>
            <w:tcW w:w="2340" w:type="dxa"/>
            <w:tcMar>
              <w:top w:w="5" w:type="dxa"/>
              <w:left w:w="5" w:type="dxa"/>
              <w:bottom w:w="500" w:type="dxa"/>
              <w:right w:w="5" w:type="dxa"/>
            </w:tcMar>
            <w:hideMark/>
          </w:tcPr>
          <w:p w14:paraId="672BAA87" w14:textId="77777777" w:rsidR="00700E0F" w:rsidRDefault="0073057E">
            <w:pPr>
              <w:pStyle w:val="documentsectiontitle"/>
              <w:rPr>
                <w:rStyle w:val="parentContainersectiontableheading"/>
                <w:rFonts w:ascii="Century Gothic" w:eastAsia="Century Gothic" w:hAnsi="Century Gothic" w:cs="Century Gothic"/>
              </w:rPr>
            </w:pPr>
            <w:r>
              <w:rPr>
                <w:rStyle w:val="parentContainersectiontableheading"/>
                <w:rFonts w:ascii="Century Gothic" w:eastAsia="Century Gothic" w:hAnsi="Century Gothic" w:cs="Century Gothic"/>
              </w:rPr>
              <w:t>Certifications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0A697D" wp14:editId="7A7D94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-63500</wp:posOffset>
                      </wp:positionV>
                      <wp:extent cx="1270000" cy="38100"/>
                      <wp:effectExtent l="9525" t="12700" r="6350" b="635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0000" cy="38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6D7B"/>
                              </a:solidFill>
                              <a:ln w="9525">
                                <a:solidFill>
                                  <a:srgbClr val="576D7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B32B1" id="Rectangle 9" o:spid="_x0000_s1026" style="position:absolute;margin-left:0;margin-top:-5pt;width:100pt;height: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" fillcolor="#576d7b" strokecolor="#576d7b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C1BB96" wp14:editId="294637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-25400</wp:posOffset>
                      </wp:positionV>
                      <wp:extent cx="6798310" cy="6350"/>
                      <wp:effectExtent l="9525" t="12700" r="12065" b="9525"/>
                      <wp:wrapNone/>
                      <wp:docPr id="1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831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576D7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4EDF3" id="Line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pt" to="535.3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" strokecolor="#576d7b"/>
                  </w:pict>
                </mc:Fallback>
              </mc:AlternateContent>
            </w:r>
          </w:p>
          <w:p w14:paraId="1139E964" w14:textId="77777777" w:rsidR="00700E0F" w:rsidRDefault="00700E0F">
            <w:pPr>
              <w:pStyle w:val="parentContainersectiontableheadingParagraph"/>
              <w:spacing w:line="340" w:lineRule="atLeast"/>
              <w:rPr>
                <w:rStyle w:val="parentContainersectiontableheading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  <w:tc>
          <w:tcPr>
            <w:tcW w:w="8366" w:type="dxa"/>
            <w:tcMar>
              <w:top w:w="5" w:type="dxa"/>
              <w:left w:w="25" w:type="dxa"/>
              <w:bottom w:w="500" w:type="dxa"/>
              <w:right w:w="5" w:type="dxa"/>
            </w:tcMar>
            <w:hideMark/>
          </w:tcPr>
          <w:p w14:paraId="69934E8B" w14:textId="124AC330" w:rsidR="00700E0F" w:rsidRDefault="00282901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NATIONAL INSTITUTE OF MANAGEMENT (N.I.M)</w:t>
            </w:r>
            <w:r w:rsidR="00CD2312"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 xml:space="preserve"> CHARTERED</w:t>
            </w:r>
          </w:p>
          <w:p w14:paraId="592EC008" w14:textId="7E2CBA7C" w:rsidR="00CD2312" w:rsidRDefault="00CD2312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  <w:r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  <w:t>ASSOCIATION OF NATIONAL ACCOUNTANTS OF NIGERIA (ANAN)</w:t>
            </w:r>
          </w:p>
          <w:p w14:paraId="14FB1CFD" w14:textId="49B152F6" w:rsidR="00CD2312" w:rsidRDefault="00CD2312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  <w:p w14:paraId="4C9B50DB" w14:textId="7D79C19D" w:rsidR="00CD2312" w:rsidRDefault="00CD2312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  <w:p w14:paraId="43059EFE" w14:textId="77777777" w:rsidR="00CD2312" w:rsidRDefault="00CD2312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  <w:p w14:paraId="75BB6DD4" w14:textId="0431122F" w:rsidR="00CD2312" w:rsidRDefault="00CD2312">
            <w:pPr>
              <w:pStyle w:val="p"/>
              <w:spacing w:line="340" w:lineRule="atLeast"/>
              <w:ind w:left="20"/>
              <w:rPr>
                <w:rStyle w:val="parentContainersectiontablesectionbody"/>
                <w:rFonts w:ascii="Century Gothic" w:eastAsia="Century Gothic" w:hAnsi="Century Gothic" w:cs="Century Gothic"/>
                <w:color w:val="020303"/>
                <w:sz w:val="22"/>
                <w:szCs w:val="22"/>
              </w:rPr>
            </w:pPr>
          </w:p>
        </w:tc>
      </w:tr>
    </w:tbl>
    <w:p w14:paraId="3F166019" w14:textId="77777777" w:rsidR="00700E0F" w:rsidRDefault="00700E0F">
      <w:pPr>
        <w:rPr>
          <w:rFonts w:ascii="Century Gothic" w:eastAsia="Century Gothic" w:hAnsi="Century Gothic" w:cs="Century Gothic"/>
          <w:color w:val="020303"/>
          <w:sz w:val="22"/>
          <w:szCs w:val="22"/>
        </w:rPr>
      </w:pPr>
    </w:p>
    <w:sectPr w:rsidR="00700E0F">
      <w:pgSz w:w="11906" w:h="16838"/>
      <w:pgMar w:top="400" w:right="600" w:bottom="84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BDCDCC-C866-4167-9FB8-6F75656C368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B78E1385-5B18-4645-A4E7-6931530CB6EF}"/>
    <w:embedBold r:id="rId3" w:fontKey="{303D289C-0875-4C83-A415-53752BEFB3FB}"/>
    <w:embedItalic r:id="rId4" w:fontKey="{D46B2CB3-494C-431D-BBCA-C9547D217423}"/>
    <w:embedBoldItalic r:id="rId5" w:fontKey="{18C89C04-0CE2-4A51-9763-E75BFBE93E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096612-7972-4C64-AF01-794BEAEE0C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9554975-B1F7-4BC7-B205-6F936D82A6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C32B0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66E3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9DC07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518DD7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E0853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868D2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31621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46F7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F72A6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5E60C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985C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BF20F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F09D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184E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1CAD9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CC075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EA2C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FA0DF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760E8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C2C53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DE2C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1BA66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E162F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C8CD2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66FD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C82AE3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9AA9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67DCF7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640C0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0E86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4096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28066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A0EB8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B0F1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9EDA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3223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7E4476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FB6AA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68009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E965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8A42A7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79AAD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4E97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AA643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B944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3D041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8EC943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0C5F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2EE6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648FC8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2622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70C3F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2A032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A2491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E8B27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0858F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EA221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0BC291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E4F5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1E9D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6D8B5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6237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F060F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336032773">
    <w:abstractNumId w:val="0"/>
  </w:num>
  <w:num w:numId="2" w16cid:durableId="701787456">
    <w:abstractNumId w:val="1"/>
  </w:num>
  <w:num w:numId="3" w16cid:durableId="1778254498">
    <w:abstractNumId w:val="2"/>
  </w:num>
  <w:num w:numId="4" w16cid:durableId="1214004147">
    <w:abstractNumId w:val="3"/>
  </w:num>
  <w:num w:numId="5" w16cid:durableId="1429082835">
    <w:abstractNumId w:val="4"/>
  </w:num>
  <w:num w:numId="6" w16cid:durableId="847595052">
    <w:abstractNumId w:val="5"/>
  </w:num>
  <w:num w:numId="7" w16cid:durableId="11180676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E0F"/>
    <w:rsid w:val="00031DAF"/>
    <w:rsid w:val="0027466B"/>
    <w:rsid w:val="00282901"/>
    <w:rsid w:val="005436AE"/>
    <w:rsid w:val="00700E0F"/>
    <w:rsid w:val="0073057E"/>
    <w:rsid w:val="00810362"/>
    <w:rsid w:val="00CD2312"/>
    <w:rsid w:val="00D40773"/>
    <w:rsid w:val="00D7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4C3C"/>
  <w15:docId w15:val="{A57157CB-DEFA-49BA-A5EC-2DDE2DD45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2"/>
      <w:szCs w:val="22"/>
    </w:rPr>
  </w:style>
  <w:style w:type="character" w:customStyle="1" w:styleId="documentleft-box">
    <w:name w:val="document_left-box"/>
    <w:basedOn w:val="DefaultParagraphFont"/>
  </w:style>
  <w:style w:type="paragraph" w:customStyle="1" w:styleId="documentleft-boxsectionnth-child1">
    <w:name w:val="document_left-box &gt; section_nth-child(1)"/>
    <w:basedOn w:val="Normal"/>
  </w:style>
  <w:style w:type="character" w:customStyle="1" w:styleId="documentright-box">
    <w:name w:val="document_right-box"/>
    <w:basedOn w:val="DefaultParagraphFont"/>
    <w:rPr>
      <w:spacing w:val="4"/>
    </w:rPr>
  </w:style>
  <w:style w:type="paragraph" w:customStyle="1" w:styleId="documentright-boxsectionnth-child1">
    <w:name w:val="document_right-box &gt; section_nth-child(1)"/>
    <w:basedOn w:val="Normal"/>
  </w:style>
  <w:style w:type="paragraph" w:customStyle="1" w:styleId="documentfirstparagraph">
    <w:name w:val="document_firstparagraph"/>
    <w:basedOn w:val="Normal"/>
  </w:style>
  <w:style w:type="paragraph" w:customStyle="1" w:styleId="documentname">
    <w:name w:val="document_name"/>
    <w:basedOn w:val="Normal"/>
    <w:pPr>
      <w:pBdr>
        <w:top w:val="none" w:sz="0" w:space="7" w:color="auto"/>
        <w:bottom w:val="none" w:sz="0" w:space="10" w:color="auto"/>
      </w:pBdr>
      <w:spacing w:line="860" w:lineRule="atLeast"/>
    </w:pPr>
    <w:rPr>
      <w:b/>
      <w:bCs/>
      <w:caps/>
      <w:color w:val="576D7B"/>
      <w:sz w:val="66"/>
      <w:szCs w:val="6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ocumentSECTIONCNTC">
    <w:name w:val="document_SECTION_CNTC"/>
    <w:basedOn w:val="DefaultParagraphFont"/>
  </w:style>
  <w:style w:type="paragraph" w:customStyle="1" w:styleId="documenticonRow">
    <w:name w:val="document_iconRow"/>
    <w:basedOn w:val="Normal"/>
    <w:pPr>
      <w:pBdr>
        <w:bottom w:val="none" w:sz="0" w:space="7" w:color="auto"/>
      </w:pBdr>
    </w:pPr>
  </w:style>
  <w:style w:type="character" w:customStyle="1" w:styleId="documenticonRowiconSvg">
    <w:name w:val="document_iconRow_iconSvg"/>
    <w:basedOn w:val="DefaultParagraphFont"/>
  </w:style>
  <w:style w:type="character" w:customStyle="1" w:styleId="documenticonRowicoTxt">
    <w:name w:val="document_iconRow_icoTxt"/>
    <w:basedOn w:val="DefaultParagraphFont"/>
  </w:style>
  <w:style w:type="table" w:customStyle="1" w:styleId="documenticonInnerTable">
    <w:name w:val="document_iconInnerTable"/>
    <w:basedOn w:val="TableNormal"/>
    <w:tblPr/>
  </w:style>
  <w:style w:type="paragraph" w:customStyle="1" w:styleId="documentSECTIONCNTCParagraph">
    <w:name w:val="document_SECTION_CNTC Paragraph"/>
    <w:basedOn w:val="Normal"/>
  </w:style>
  <w:style w:type="table" w:customStyle="1" w:styleId="documentcontactsectiontable">
    <w:name w:val="document_contactsectiontable"/>
    <w:basedOn w:val="TableNormal"/>
    <w:tblPr/>
  </w:style>
  <w:style w:type="table" w:customStyle="1" w:styleId="documenttopsection">
    <w:name w:val="document_topsection"/>
    <w:basedOn w:val="TableNormal"/>
    <w:tblPr/>
  </w:style>
  <w:style w:type="paragraph" w:customStyle="1" w:styleId="div">
    <w:name w:val="div"/>
    <w:basedOn w:val="Normal"/>
  </w:style>
  <w:style w:type="paragraph" w:customStyle="1" w:styleId="documentparentContainersection">
    <w:name w:val="document_parentContainer_section"/>
    <w:basedOn w:val="Normal"/>
  </w:style>
  <w:style w:type="character" w:customStyle="1" w:styleId="parentContainersectiontableheading">
    <w:name w:val="parentContainer_sectiontable_heading"/>
    <w:basedOn w:val="DefaultParagraphFont"/>
    <w:rPr>
      <w:bdr w:val="none" w:sz="0" w:space="0" w:color="auto"/>
    </w:rPr>
  </w:style>
  <w:style w:type="paragraph" w:customStyle="1" w:styleId="documentsectiontitle">
    <w:name w:val="document_sectiontitle"/>
    <w:basedOn w:val="Normal"/>
    <w:pPr>
      <w:spacing w:line="340" w:lineRule="atLeast"/>
    </w:pPr>
    <w:rPr>
      <w:b/>
      <w:bCs/>
      <w:caps/>
      <w:color w:val="576D7B"/>
      <w:sz w:val="26"/>
      <w:szCs w:val="26"/>
    </w:rPr>
  </w:style>
  <w:style w:type="paragraph" w:customStyle="1" w:styleId="parentContainersectiontableheadingParagraph">
    <w:name w:val="parentContainer_sectiontable_heading Paragraph"/>
    <w:basedOn w:val="Normal"/>
  </w:style>
  <w:style w:type="character" w:customStyle="1" w:styleId="parentContainersectiontablesectionbody">
    <w:name w:val="parentContainer_sectiontable_sectionbody"/>
    <w:basedOn w:val="DefaultParagraphFont"/>
    <w:rPr>
      <w:bdr w:val="none" w:sz="0" w:space="0" w:color="auto"/>
    </w:rPr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table" w:customStyle="1" w:styleId="parentContainersectiontable">
    <w:name w:val="parentContainer_sectiontable"/>
    <w:basedOn w:val="TableNormal"/>
    <w:tblPr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documentulli">
    <w:name w:val="document_ul_li"/>
    <w:basedOn w:val="Normal"/>
    <w:rPr>
      <w:sz w:val="22"/>
      <w:szCs w:val="22"/>
    </w:rPr>
  </w:style>
  <w:style w:type="paragraph" w:customStyle="1" w:styleId="divdocumentfirstparagraphdivlcdottedfull">
    <w:name w:val="div_document_firstparagraph_div_lc_dotted_full"/>
    <w:basedOn w:val="Normal"/>
    <w:rPr>
      <w:vanish/>
    </w:rPr>
  </w:style>
  <w:style w:type="paragraph" w:customStyle="1" w:styleId="documentdispBlock">
    <w:name w:val="document_dispBlock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ocumentparagraph">
    <w:name w:val="document_paragraph"/>
    <w:basedOn w:val="Normal"/>
    <w:pPr>
      <w:pBdr>
        <w:top w:val="none" w:sz="0" w:space="26" w:color="auto"/>
      </w:pBdr>
    </w:p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paragraph" w:customStyle="1" w:styleId="documentparentContainerparagraphnotfirstparagraphsinglecolumn">
    <w:name w:val="document_parentContainer_paragraph_not(.firstparagraph)_singlecolumn"/>
    <w:basedOn w:val="Normal"/>
    <w:pPr>
      <w:pBdr>
        <w:top w:val="none" w:sz="0" w:space="3" w:color="auto"/>
      </w:pBdr>
    </w:pPr>
  </w:style>
  <w:style w:type="paragraph" w:customStyle="1" w:styleId="documenttxtItl">
    <w:name w:val="document_txtItl"/>
    <w:basedOn w:val="Normal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D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A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D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dedotun.apanp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ADEBAYOAPANPA</vt:lpstr>
    </vt:vector>
  </TitlesOfParts>
  <Company/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ADEBAYOAPANPA</dc:title>
  <dc:creator>DOTUN</dc:creator>
  <cp:lastModifiedBy>adedotun.apanpa@gmail.com</cp:lastModifiedBy>
  <cp:revision>2</cp:revision>
  <dcterms:created xsi:type="dcterms:W3CDTF">2022-12-12T07:19:00Z</dcterms:created>
  <dcterms:modified xsi:type="dcterms:W3CDTF">2022-12-12T07:19:00Z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jFYAAB+LCAAAAAAABAAUm8WSq1AURT+IAW5D3N2Z4a7Bv/71G3SlqqtDgHvu3mt1EgxDMJJgKIQRGJblUI7EEJqieFzABYxFybxkgd/5zHGrDZyylEBoph8Ssu0E0m7BZlAVDWYfccaro3oLGRg05pLq++euhilxKjFmIPdXbs1xoWckJx/wJWEHyrhsqqAyReH5AF3qluuZvbjrZO9jt6bipM7ADcqABykfbTwuc99IW1A+qnpTYcxWy2dMCs5</vt:lpwstr>
  </property>
  <property fmtid="{D5CDD505-2E9C-101B-9397-08002B2CF9AE}" pid="3" name="x1ye=1">
    <vt:lpwstr>M6NhAHZAisHs0dc/K3R0V/3KUNymMlVgHwMEe0nrkAYybVFOTf4Sek1vjqG+b48FstdOcWNcKxqUaPufY0K9mnDIaGGiBZo/RKWIQnuaWmDGD4uUGGgs+qsZi/Kli88b6UOwu2UHvw63SVdnr26pYJNGvrhOhPEPSjcS9rWQJiVF4iVBOxsFNwucmL5SUZInsJFw7BzrL9fhNP9s650OKV2neG10sWpVElnlW1cszfJA9Zj4zuLTAuJtpE+xRPr</vt:lpwstr>
  </property>
  <property fmtid="{D5CDD505-2E9C-101B-9397-08002B2CF9AE}" pid="4" name="x1ye=10">
    <vt:lpwstr>AR/QssJGENBAWBsNmq58FKsrulZn5MIZkVDQOlHteUTNivalIHOKFGnmwjqgLv2572CM+dLOnh6N/2rCvrrI5V2vtQxA08r7gqub0EhgiVXL7XEy2Ck1drQ4YfBM9IwNKnwbOcPnDtJRoi7/dFcpqgr/+VaZNZWsCgqvFT7+pWN+YHW1dRf1xVGSgYniLIjpziWz9vCLEcbzCA7mQ/S1Z0SqTkbbSHBHo47YJgPTDI0ukP2GDEWFp2XEXoHh0RX</vt:lpwstr>
  </property>
  <property fmtid="{D5CDD505-2E9C-101B-9397-08002B2CF9AE}" pid="5" name="x1ye=11">
    <vt:lpwstr>BMfWSD3W7x+UZED3bb2E29glqYnM4N8Uy/WhgnVTZguyvG1eHPa7ZH06K0NG5C70USCYCuWK4ZPj77Y8rykmCtDM721TlNdpa/iDqJeFKA3WxHyaqViBc8likPdfepQA6VIeAITkEWuclLzgyZLU4Zjbd6r3gdNZI43IvUnvxhAchcD3iLhCmPNX4Gm2nuUh/CjAJ5Vc9ST1FAwogdPshUdB9Icmx2a7sb1NK0NsDq+XL5RjTNNB1Id1mTI3+WN</vt:lpwstr>
  </property>
  <property fmtid="{D5CDD505-2E9C-101B-9397-08002B2CF9AE}" pid="6" name="x1ye=12">
    <vt:lpwstr>Ii02R0it08+rp8Xra68UL1tLTjhQc1faV43SxR8vOEzGy8nkzodrcvf3WAIybsHBXwyfaxF3qa+iSCwtGWQXPHbzwN5lcunBIU+gOLoTfB+kFlb95JYGRsJAT3N4Ahusx11atg0DZK5lsh1MCgv8l/j2/ezs0tjIKWSzFtGjpWwdQ/vahhKuVNKMM2nuGG33J6Z/z7+GDqI/RRM/JDA89x6AVLS29IAnudgTaQZPoW/1isI8PvmbYxpjdOtQNzH</vt:lpwstr>
  </property>
  <property fmtid="{D5CDD505-2E9C-101B-9397-08002B2CF9AE}" pid="7" name="x1ye=13">
    <vt:lpwstr>UrL5ZmHeyQ08fMrLpeU6lBZglSwfI27blqcY+vRxQvtOqTKVlWeSLFBpvktANRcAHh1EtfMZFDuPAA6exHQHg/nY2w5KOGLoBmWOr0K1wQgLmi0J/TDWzLPEXHnZcE7zRatYl3EgddQUrnl3/9A6sJNcbPb+f2OzPD763/PmxdChbdYS3ShR1+p80lUTTgguGU8na5zumk80biQod3ZI7k3ypdJNUzpTTRJc5PqpRBDs0CiF+/KgwAQ6jgNsZO4</vt:lpwstr>
  </property>
  <property fmtid="{D5CDD505-2E9C-101B-9397-08002B2CF9AE}" pid="8" name="x1ye=14">
    <vt:lpwstr>YdzYw7JXbJF0TrYO2rxYS/YHIl0s8Ufxd4TrD/egUk21KHz2QwpjIGJ0ncdMNcTas9owA4OrS6mn4qnAsaIMbGBJCo+Otr3K6sXO43i8sAQIZqkiFlq8xNlvNUJ1UGbZAxGEg2CdwUHO7zQz5rCN42ukFYEPjkDlOEfnLIx/2PIDjyuoxjOtVY2yeMnuPFP4/Yb1uY5QA98xCj/uk7HfsNtHfwT4XN0s1psxbp7WryOvs9ZXCff0X6I24Mt26Yh</vt:lpwstr>
  </property>
  <property fmtid="{D5CDD505-2E9C-101B-9397-08002B2CF9AE}" pid="9" name="x1ye=15">
    <vt:lpwstr>D6opfj4DfdX6IqaGgcxdi0MfQjkZOUiJtzH5LDzkW8j/yBwAuOH5fYwLW4ZGxZGlU5o96jfLKlhnk/w8UfgBh5T4whNtBqKwYNT8CbMwFpONdVKwX5vmFTwmquvbsmq/Lwb2XzliZENLyq58G0euG7l0pmFC01Yp1/CmvX8ZUxhDkuVrVDDA06Xjnw64+fcyfDRcC4SWjTS11FNuP1YAeT+07S1ylBRsDZJMrv8w4nHZKPAkN3fDOE2uXr1IZ0K</vt:lpwstr>
  </property>
  <property fmtid="{D5CDD505-2E9C-101B-9397-08002B2CF9AE}" pid="10" name="x1ye=16">
    <vt:lpwstr>T5WNBS622rpOx3XiKQRnZlCIfJqC3stt2vq76sBr+J5UzL3xH9W4FQ1xNNzKgvo1EWQia8i/OsEy+K3+aRlLLmbDZXaZR9inmL6bU/WP5jp4SVq61ylPvJKV4beEPUyTugObm9pdCnDk0gCbcu2gDlA/PR7M5mnmCfVmBlsk6dbzJkz58lnOFLUtCksQ/5sV9VAbgBesc66jUn15UmvmQMSun56gYtoY7QVh8t/UT14E/USctae6nzllEwpIbhC</vt:lpwstr>
  </property>
  <property fmtid="{D5CDD505-2E9C-101B-9397-08002B2CF9AE}" pid="11" name="x1ye=17">
    <vt:lpwstr>tlqdt7x62x5zphSWwlM9QDq48K9mVTNPaJGIE7/1sU7WcYZcMif7OBy9Vw1fZsSokcPsLV3ujL07CkLyx3h1/TT4hhOKqiVpry7rV1lxVQMKc72IM61rlP8cD1l1eBx62Hs3IzoEcn1cgU/xETj9F+nXM6XT86f1UUnuf4VQzCwHDg4xAmf0f5+p/2xAeLV96kyOvxNn749Re8/SUloAU7K7N/pJ9+as3MgVHe3ZTsAr0RvjNGSjedOWdu+6McN</vt:lpwstr>
  </property>
  <property fmtid="{D5CDD505-2E9C-101B-9397-08002B2CF9AE}" pid="12" name="x1ye=18">
    <vt:lpwstr>lBVBaCfsQ63+dsEhT/DpwjZY5LlQaCW8jWDGrg+ej129+HcbbXCrL5h+HapINdei71I72fB853PZbwZpmboQTpUAb7uDZImLZupyKOehjZuy04jKykYdvMOk6T66ps9Q1bOGwPt3h3sfSohfUg8jM/jHrHYsNsyyBDndjRPJKJXVmGjDjqm14iH2jrv2qHx7CTXYRuzh8Dtlcvqe2CMub63iWXs2jkZNCoeyBd4gzdKc2RGgJfPAI1wDd9gBpr4</vt:lpwstr>
  </property>
  <property fmtid="{D5CDD505-2E9C-101B-9397-08002B2CF9AE}" pid="13" name="x1ye=19">
    <vt:lpwstr>F3RlyOJ9gboYgrvzoMGWoNdbuQimfYDowxNfF+M9hq893ivGqJ1ej2VaYGAyaFZdL/NS7hZUd64AYlJaVgDaaJ+FDLOzLSK5raZoqHNH6K2mA/dr7wAJduWDFvCZ7L8s9ysN9+5dywBzv7EF0XQw53K9TdAlRBUdQhLaLnS5rjw7r0Gcf7t1FWBGV+Zgsj+xraHwQBj+ObzcV6hxMuvJ23LNu3ZWAdif4RF/Fm1OHWb90v4nzc7QvRw6DZP31IE</vt:lpwstr>
  </property>
  <property fmtid="{D5CDD505-2E9C-101B-9397-08002B2CF9AE}" pid="14" name="x1ye=2">
    <vt:lpwstr>iaYd/XABWqUIHjdtJK+ppYJU/0lsOiWFFw2tKkrgoZDQJioyVEwN2U5YZh8GX6ZlyxuCNL4LUS55Ii8UVIDYbz/pBqD8oba9PIr9mkyQ2uNCGDg1VbW4JNa4wzAVcQ0e+WswFUU6iodYfiRXFcbLsPDego1AzTbzFhB62NBK+3kgEuiGmpBPNTnQufNQqHOfWRO2yTjyPsbJaHEw2/lMFOvSnubjvY6n1YMKqblg7LQaUXhAwVDVDXgt3eH/J3o</vt:lpwstr>
  </property>
  <property fmtid="{D5CDD505-2E9C-101B-9397-08002B2CF9AE}" pid="15" name="x1ye=20">
    <vt:lpwstr>EJ92NNpEI0ULfr0LzUlZFwxLUs/EP4B0HqwboTlKO7DZ4r9eA3J9/3HiwA0XdM4rtv5I7D07cw0pJ6cE2oqqLj9wgw1T04+BijVz/nZX8UUv23Lk9S6JInV9dahgmXFC5MrJG4cIErEj6W8+Kq5MonjMgiAGVVo8MP4igZvrlG8sSccCYu5nRGah+D8XmS7XG+yK5ft1yuGSgm7/S56VS4BPwghkEMTmImVHs0Tfef4w8N62nVh7BRwUqABZ8t0</vt:lpwstr>
  </property>
  <property fmtid="{D5CDD505-2E9C-101B-9397-08002B2CF9AE}" pid="16" name="x1ye=21">
    <vt:lpwstr>AxSHtWbBVsu/+dP2PdOLJ9TNZDgwrt4LiVxLaRGUB0zpK96LFICoQbO+25pusCz49hQKd+dyqvznCSw9bRBtDkVIkoontqqJIgXfLg4ptSfJ/NP8dD4NQmVwSgcgEl1cQE0+uLTJGfZXl1kZDLfl3OJtOkqRKRzpfcZtF5Yio1zyzsUyeHkl5RlfQwaG9FqxtE7eTs7mQoOH2SIZjOpYEzTMgvNzoQPRnvHpNQLYL/B6ezME9nvE/KOP8dqCSqe</vt:lpwstr>
  </property>
  <property fmtid="{D5CDD505-2E9C-101B-9397-08002B2CF9AE}" pid="17" name="x1ye=22">
    <vt:lpwstr>38ODj+dLI7gM/XERz52XvLvNpj8pqK8d6C1hEh4xB2hevuAUjstav3Fy2z2jmi05d/D4A57wqa9wu1pAHtQHtYreZcqaSnXjRWkkIXncFsv4r+93p6DMeErAf9aaoXxwZa1I7e309k1YOgSTpQMY4jrbycALMYJkQgl00ph8qPkR65Xbepw/hQuQXY6Hn0bzEAPjO0hT90UCr1kRHZPxcSL8RCHke5hkkJrr/cpn0lh627FMScPcbdaPWNezuin</vt:lpwstr>
  </property>
  <property fmtid="{D5CDD505-2E9C-101B-9397-08002B2CF9AE}" pid="18" name="x1ye=23">
    <vt:lpwstr>+WEGh5IpEUOs2RYHTmcYhQT6iToVBn+JcX7QUKRPjuJr5j9GRkLFpzhDdPv17iZ0xyHJGJ8ESXGlg9mqCxC46BQpx4ew+ctuf2ZEtpyFnXX5glzuHO0d+PLFjCqj/7dXM1tI5WKBmlPGsWD0nBhXQHasqwQi1PhqC04QfU4D3WnTID0x6NP2fOTpdLZ5j95m9jw64bFEeU3s0MVpQ4HusSi8idSRxYHbixNVraEAJ9PXpZQx4/6Seg/ovPOQvhd</vt:lpwstr>
  </property>
  <property fmtid="{D5CDD505-2E9C-101B-9397-08002B2CF9AE}" pid="19" name="x1ye=24">
    <vt:lpwstr>EZORhOrv+Nnkn1rOSEhAaU4Xs5pctGX7Na4Jw4oXb2OcIXShjsSipsOkQfDX9TqgoQjVVdzz2QzaaRsoTIFYJC1OJPW60LB/IBy+tGR2Fp61aELhAJhW/t1UcDoiyEg8uzzd/xKyE9eOcYsSDDerXKF9hiaEBECy0K9BHHciOtL7Fz9xmP6VM+OhGk6e2QUKLQwx1tjHXzj/igeyXws0AKFFhwu2gpis8Vx8koMdTlRV1s9FUTqJI9SyD+NhkTR</vt:lpwstr>
  </property>
  <property fmtid="{D5CDD505-2E9C-101B-9397-08002B2CF9AE}" pid="20" name="x1ye=25">
    <vt:lpwstr>CW7qrZaDmuveIocWe8y9iwVglGnp38KgG0PMTmW2a69l2Gq3QgI0qi1jTUfrnCYax+KKQYR68DdRizmkjahGASAUb/uAyWniVvQ3kvoCwmvga+pGhdYa7OTdOhB7J6F2TrkFtozgHdjIt9Huk+8PV0z3xTxiSHp2UJedh8C+0ttrsx4/BS0Ty1eIz+a6QfII6Qps1Zo2T4jmLlQx6tUAWWBm475w6CJSLVohTEYXdofe80TPFLd4PlNVN86DpMg</vt:lpwstr>
  </property>
  <property fmtid="{D5CDD505-2E9C-101B-9397-08002B2CF9AE}" pid="21" name="x1ye=26">
    <vt:lpwstr>eeF5BOzrkJk3JJGXjq2B9ws9a15YtJPo+zaZP112jEuyvDp2XTANfGbJ9rYNWOOQCjtEc78bhkH2YhL0KWzPCUZchzQ9tYPKBDMpw93TFlrmytYtB8vqyytRMoBZsdhN/aUZeI7JVzFuQee1X3Ov16w5zBPyNUq1KfCfNHokcF2AIibTuIZLio5FhtPGg97NhfOPQ9BMhteWXjZttYGma/xj/02mRa9nYLg+2rs4BDKjtw9uFIliw67jQhF8Oe2</vt:lpwstr>
  </property>
  <property fmtid="{D5CDD505-2E9C-101B-9397-08002B2CF9AE}" pid="22" name="x1ye=27">
    <vt:lpwstr>axHIPphlXi9wXl8Fr3RU+89oRddvfI2ktRAncBPkasnpCutlOfn/uz84de02KCaVVMlRcXTfMuEEgeewNimNrt3RKDOPQhJhH/K9SO6P9pltU21slC8gGteKhMkV46dabMYHJW7XClhE/fsgLMIw1JY8jxVXeHdxbH2vf2skD5Cis0qAXEPTa6QZLulb2ToOm8nK6jOiCux1gJiZ1wN45/h/nni5o739TtQwZfI50VL+fMljpXTM6l1umgJQejB</vt:lpwstr>
  </property>
  <property fmtid="{D5CDD505-2E9C-101B-9397-08002B2CF9AE}" pid="23" name="x1ye=28">
    <vt:lpwstr>tisc1hljbYTC6/fcK7Xee19CPQT1v+WGxDpI3zH2xDMVsr5tmH5/Yc7vqhOOyxI4pu+WdSV2DJ5DVT+YOHZMa7D+m3V3Ead+wG5gWXn3T6DzlkH1etc+cwYSyFX+IpEw5BPDbcTQs0uztnVcveJzNy1RvNdeGY7yiv3p0Q6cEoUKyz+YeOj+XdQcAU5v8848z0uiW4JpuXZbD1Qfnzcs9jlOFdHrOeQWBeOVtUU0uamJ/Zt59YnrdI93m5oKrt/</vt:lpwstr>
  </property>
  <property fmtid="{D5CDD505-2E9C-101B-9397-08002B2CF9AE}" pid="24" name="x1ye=29">
    <vt:lpwstr>+2OsX5WUQaq4Q5RvVuiEdwufvSZdflOll1/YOjhHGXCRIS9N/rKd5Qmgf3ZKz19l+ddK4t3Cy5FBScpQGCp8jicRTSosaFrzokQpdcIA8loe8SnXe83TeDoJo0fIYwW8xTJWEwVerkzgVJe1NEUaG0bzR45Kz5Dk/RclU/3KaE+UMVgVLdBJ4KPdkVIxR+NvTg5xGb9taBFVVf5cnr5KsUHVXwKxPzDEPQ3m4SEHhIKAJPbh0Edfr7GhoSp0yFI</vt:lpwstr>
  </property>
  <property fmtid="{D5CDD505-2E9C-101B-9397-08002B2CF9AE}" pid="25" name="x1ye=3">
    <vt:lpwstr>o1T+EWbUPDuhNIllFMMUatB0hzqy3PMnuYqXteBv734O3VFY0kVTUiEVkfoe0ISzr7vfSODb8w0hjwYyT5u06uViyE7fNVdfi9o++LmYnlU86c2Qf27C2bBQH5OcBEzahrSNGu8E2kS5gDkN1jMN97A8mGQSUw1LWOht+PzSBrlsK8EW1/p22Uqzu+fpHpjc/mjCc3Vz+i4+UdPPBPzweaz2YmC2KWL3IPoXc2HLJtfZU0TZMm6OYJbIwbIucJn</vt:lpwstr>
  </property>
  <property fmtid="{D5CDD505-2E9C-101B-9397-08002B2CF9AE}" pid="26" name="x1ye=30">
    <vt:lpwstr>eEn2l3fpNY9gsRPC7BcRbqL5Od6prOv0bE4o2eJo7k2uR4wZkIb4CDMvt7e4b7daTf13+F8+Zwdw+HjY5RCh4iornv7kIfYfzOpaAREWU//4Gopdi2Q/L95+BSnSlN4pvmee3MzatExh/9BaWcQ9LMnyvMlvJUvAtf6n64f1dSXZ+XyL17sJClQon9yaNRclH7q3I8qHSdhsGuHloXjIufjUCF9+q/zWEaZdv1U57gXP3Iq566QLEsZAWuSUQMY</vt:lpwstr>
  </property>
  <property fmtid="{D5CDD505-2E9C-101B-9397-08002B2CF9AE}" pid="27" name="x1ye=31">
    <vt:lpwstr>V9/zC19cTgfij7+zfP64U3yZMP8BA11gbBwRqlFZ2qHuNe+3gmj6/wA+RmkACBzh2uPr2/mnEo6iSoN2bRBVEwzF1C4JDj2Jm3aeTQCqc0tltaz4Hu4r7PKnX+i2OE16CoqjILO7lzVlXOgGo40m+2OV4hAucSuqDO0D4P1gpwtQemY1RSDKsJ9LTh/hffLxgZAyGDZGft1u/idScwxOn3Lgn1+28BwHX8lKGR0Iky6QZcISHqeQHh03pYe5pha</vt:lpwstr>
  </property>
  <property fmtid="{D5CDD505-2E9C-101B-9397-08002B2CF9AE}" pid="28" name="x1ye=32">
    <vt:lpwstr>w3DvSUlr+MioIteQ84HQzPw0gEemZ6uQS01ZfqzltM5uc4rx8nNaMH/zMnnlqf6myIL09MqZ/qZJppBKwW5voh8iEuuiW5UbXSx1+h7uxgQLR3EZsSdVxcbvVK3dWfMacjp2yIK2gFwsiUZk1VgddPHI9og6yhFEBM6oc3w1Yd4slu7dLLup1jM9qFop2mmuOTHwMskIhG1vD0QXDTCezR5jqOVPni1AeE4V3eDaKVbBfjREiFCkv4mcNYyh3GF</vt:lpwstr>
  </property>
  <property fmtid="{D5CDD505-2E9C-101B-9397-08002B2CF9AE}" pid="29" name="x1ye=33">
    <vt:lpwstr>RJ5OsUckDo4tXhLy6CiD+bepBds4XGyWb0lAwwSlA/DpM4S7LYaDCSaZsenXbvxYvqqGW/vlgX3n5jyORsEH7Ze8+7+iS+088T9gSRJOEnern/nHuEplGQ0r03BeFRo3arw8LhUxJl1cwji2r6N5t9yz3YUO47u8JR6kcPy8Cx4flYcxbRNiXD+bSOu2GH8S3Wby4ItVuy35e0bTg2Xo+x1nPu1h2u65m0FqsqkNfMbGADestHacZ8waEaEvrpl</vt:lpwstr>
  </property>
  <property fmtid="{D5CDD505-2E9C-101B-9397-08002B2CF9AE}" pid="30" name="x1ye=34">
    <vt:lpwstr>SJpHRGidJBgBlS3Zan7GDlhb+Q2k6LZQiB36cYF6Cp/WGeU07iNmEsvTo+BdQAwYF4ElpDyaCHHMbZQG/1gBN3sXdCutXi4YxzztYaVbpCN5RONQ42siFtfeiHiH95CYW9Z+Po3/H/AiB7/rbYRAwHiNPAynhpRuJIn7lRu/jpRI07oj1/HLafiuFREffbEGalS5M6yROgbiyffdi9spsIO1/+QzTFY/t54So0erYvG+A0AhrlcutLc7onY6ILk</vt:lpwstr>
  </property>
  <property fmtid="{D5CDD505-2E9C-101B-9397-08002B2CF9AE}" pid="31" name="x1ye=35">
    <vt:lpwstr>hdPgdTJXV3epeHY+dVPJ5vdghmWk84l+TtI3g8DbBzj8yrn4fJzOL8Xmn/E0hPL4XbRn7ZCz6ZoBQrqoHab9gwNuM6yQFZ/phUb9ZmlxaB8Q03WmPbpTBpzXIQKl2UlzIOVWp5pxh9+5nvJl8H8Y3nesFZcMBA4dT7grR6qXcZq0JBOY/+ytdUeDZdAWwf6Gb4F0yzHfVvDxveN/KMW+x5PuT7r0DHRorQwwW6C7X6Gq21JYKc2LLBVK23t2vO3</vt:lpwstr>
  </property>
  <property fmtid="{D5CDD505-2E9C-101B-9397-08002B2CF9AE}" pid="32" name="x1ye=36">
    <vt:lpwstr>nTl7hhMAeEFeYEIpw5SgOtfvpibiObazv0qv0yQRf3HRt3bZiKMJaLKdEt+VD2yF1pBDM3oV+Y6ScFM4tL+EZEAZZbZffVoBLloCtPdyz4jakAFU9SoNLTjteUzDn8G7U1WNkRcTnZ6IvjJuUTd0oYMe3zVQ99rKbUET5kfP3n0OUs4uUoorsqtakgPARY4gAdbL7HwmkrfWP7fWpYs6TPD70e4fvayNn9yGVBNsoiH70cfxB+bSudEr6FW1LZ6</vt:lpwstr>
  </property>
  <property fmtid="{D5CDD505-2E9C-101B-9397-08002B2CF9AE}" pid="33" name="x1ye=37">
    <vt:lpwstr>Z5ElrbJHB+Lahqfwp+I1TXf8cKy25nkHTo9qJyxntv8CIrKjLCn7ZE9t7v677W7mcz1gSg1YID6j7p7gLGDsePkmd+6BGlqZmi6caqGQOFNdIVwjRy8tocHq4emBRAcOz5N5/K6zAezqK1Apqlstom2z+KlOY3BqnJBeT5sqnoV3xNXoYAWKLNH/AjTYiAD2JE8bAL/rBWZFl4t9p3dnW8t2i8HPd4/ww4Y81eccBBMfblS0cdjSEdmf9xxNGZj</vt:lpwstr>
  </property>
  <property fmtid="{D5CDD505-2E9C-101B-9397-08002B2CF9AE}" pid="34" name="x1ye=38">
    <vt:lpwstr>rp7vq9ARmRzk29WxbsIEdQ3DsVLOMK1L5+/SOUOqkLUg9XCd4mBx3RUxZE9s+cypDkQvsFvDGs4htnDBSOiLT7E9kfcIwC8VoXrcSaQXsQ0FQrjNMDpOnerUPij9LpSk9gSgPhY6D6kjLbadreez+issQPXgtRXuz63tbQ7dsfXLF/hEbTMce3BVgLAA0rLdymwssmevQBnSMWYNHeBmA0C9mKNFvENdnxhX/CfFPNY99GG/eB1jMgsxH9huT6w</vt:lpwstr>
  </property>
  <property fmtid="{D5CDD505-2E9C-101B-9397-08002B2CF9AE}" pid="35" name="x1ye=39">
    <vt:lpwstr>+xB1w8p25LtWhtBSEnsrWEQnpIDJfNzksZe0VIRngEU8yLDeCpz1R1GGvG+ulTEFo625xxjj7IxqfugiQAT5uTyqr3s6xssQ5Vp4JDtpY2/O4qIfLC6JH9VziygzjjeCvaDlqFAgTQopkonaSCTNdjlAUfN+ujNDHzEsx7e3coxfLL9PZE7HtdRIhs15c1rAQS1kQbi5cfcH9fKfWcPRGquM7eAqbVX/zQJvsq7h4xPnFzkduwHTV4Bj472p3YO</vt:lpwstr>
  </property>
  <property fmtid="{D5CDD505-2E9C-101B-9397-08002B2CF9AE}" pid="36" name="x1ye=4">
    <vt:lpwstr>uVHLYMJxOXrVTowX5X1ifdZHy1Sd1jCepZOivA7nA1FFUu2FjB3k1I0+8cWqBGM44TxGjRj1AYYXfcTSx9sSHb+gHTqpaouvkPnNhMyx+SJniPKm/ZdejIt9IfVNKIx6tuztLlZPQw6jrzoJGFDxCiQByosn/NYoB5ux7pjLwrWsIhsJ7Ux6yCqm74Z/GkQk91PTASm8NivF5iyyEFiApQ+6nJfHXg076Q7bva7y1tRgHb8e3wOcmA+PIznupXS</vt:lpwstr>
  </property>
  <property fmtid="{D5CDD505-2E9C-101B-9397-08002B2CF9AE}" pid="37" name="x1ye=40">
    <vt:lpwstr>z4eLqQjn985eOe1jFks08V6TxrQoB5wZTmwu60Ge8LN+RuZJDFTl5OSEu8OXxKPoqkKAX5llUEm+HKVOCb9of5rUCiok8DbbppehfM+nYepmC+7MT0YjY4Lr3z+twzJLRztFXmvixI6Y7qB+c+e2A0b4sWPbVYh0iuUIEwOXOrRYQMcEacxA+uN4KqTTgXiHEVyE19E6QRgmnXiLqJn3QROU2Ag3WX5WhDsM6RCaLb/WmDMj6ZFrCQz0+Xim49G</vt:lpwstr>
  </property>
  <property fmtid="{D5CDD505-2E9C-101B-9397-08002B2CF9AE}" pid="38" name="x1ye=41">
    <vt:lpwstr>5UFX8rbP492n/AEla4Dwx+y2UI1+BcCEeIROroid78ERFfVIC6HyJnOlC4D8OdK4Bn/XVnbsx1Ec9MvOYq88/+dZue+GQjm03RPs1JPkhS2EwzBbi8Dia7zfjjXfk1ROfPbYO6RKXfA7OfsLqqVPXGCv7HaNwG8ntmn2A+U74WEsqoxZAZ5TsLOoARzexeuCCvhyQgPo7brzflEQ1ifnsLurVqWJuv5YzX/gPp3ArgH4CoGGxGgTuVTtY/WCMvz</vt:lpwstr>
  </property>
  <property fmtid="{D5CDD505-2E9C-101B-9397-08002B2CF9AE}" pid="39" name="x1ye=42">
    <vt:lpwstr>r9KER3+3eo2YjR/iNi2+aR+I7e7wzozarcGIF54xI6EYm8GRwoH/TKBv8GqAKKxBJ4KHfqPV1ZpEGO2WJzIdg3WZACUy6phcbIiVYz67vv9ry6otKnLbw1tGosTO6y/BFyGJJLNqjF64eo9G5Kk4/0VEMD+B/YNApRiE+TcqQGCmAFP9IJoU2+aRMekLGVSJf6jro8nywWA3foitA0xKV+ZHIpJsqVTus8y3mBnvp6p/fGIUP+3GQoVRYBhPAfu</vt:lpwstr>
  </property>
  <property fmtid="{D5CDD505-2E9C-101B-9397-08002B2CF9AE}" pid="40" name="x1ye=43">
    <vt:lpwstr>4UXec5ycJwN8+ibsve26S9ZFxFDDv2Bd0aHSXVjkuPA0wVsBwURmS9MeMP9KKbF6QWKLgqrJ5gBswCg++Sj+NfNzJ993/ehMfvcnzmsGb4cMdyfQFTWYRPj9lP6rfcWFo9j69MgFpT2FWeUkExfFIvHcXW31virESz4lfL/9zqiihZhRG7qZjwm2nbomsetwgqPAslOXZrqmd6DGTcawuVykgNXE0d5OAP3yxeGWbP/xLsxXhV/se2M2tn1NDyJ</vt:lpwstr>
  </property>
  <property fmtid="{D5CDD505-2E9C-101B-9397-08002B2CF9AE}" pid="41" name="x1ye=44">
    <vt:lpwstr>mb9x/r3qGsQQSGL20WOzCe9PIAtLep1/aH9NAbWOLc2VQQJR7KQKiEYmlUwKoF05EsCrB4ii1/yVEE7TaiMUzZVKFNNcJBz07x43YvRWk3hUdsvYYh7Rt1z+bd3liuVekN9DRDWwrRagFlbwhVDRwEZKDdrDX0ETnVbRtK3VlcT6T3lzs5Ela17KSZfyTorOv86vmqQh8x2Hs9cC4cS4dEwLhSSmmnkgl4+XBlQgunm1g64W/JlY/HjkbHgwHnw</vt:lpwstr>
  </property>
  <property fmtid="{D5CDD505-2E9C-101B-9397-08002B2CF9AE}" pid="42" name="x1ye=45">
    <vt:lpwstr>ZZtIXp59lYmhAslvapdJQsFHlI9uAuWmNKZBiZwX9DICyY3xGUotD/lGlBNQEjUnslKBLU3nbGFkYnDHUH0G3B24rvunbQDvo5g5oZ/aZP8FNTnqAzbIBZ+WNEN+kiY4JeWksaD8EGdI8ybmxA6EzTdYI3lHKBXg5BPp6mXfcnTvajuZhK/gbScRtpRIyXihOqMJU7oRDcadAKx4eBJPDxCOXvkGBfJ1w9052hhFK8Utrw3o4kj/89VQdLwLryf</vt:lpwstr>
  </property>
  <property fmtid="{D5CDD505-2E9C-101B-9397-08002B2CF9AE}" pid="43" name="x1ye=46">
    <vt:lpwstr>ZJmlq7gbaB21XXPf21mvb4GNqGnn6lD/lfJdGr5xZg88jw5nFS62CLki2JCjouEIgHGwnJ40u5BAwnDQeXBjwdxdNJG0olePPGnIy6OIfUGbCi86eWwdvQdxFAKc9uzKJTXQAz7Qo+4GK55iH04cD9ZIcE38aWRkHzmbU1HLWk3HXGuWXISSD7LfshQY+yVjLkwLhCy3UCrrrLZAdcYpjAP+vfUg0i8lxQx5xPLSlSF8NeDR8ggZ2RtEIad2s2P</vt:lpwstr>
  </property>
  <property fmtid="{D5CDD505-2E9C-101B-9397-08002B2CF9AE}" pid="44" name="x1ye=47">
    <vt:lpwstr>TVz4iIRKzH+Txz57OQw8ltgb/qF6Ofhwe2hJ3cJgBqbjiggQ+gmDMHUgFrG1cRHxNv8Rq3m6DIhWH+5qnjCVTnMqrqY/pLPj5OTRdU2X22Zb9+cKcciQVzfZ/6G9SjK7uxlXV6jjuPQBXF66LrymszYC9un1HbBohEkrLxi4YRJxSNr3Lhufv9FWYoGBy/8mYbAcAeTpteqby9B2ATZs2DhDsHmr1EwE2L5Qy1RzLq80w75Dw1c1Dr25Pk7DwrA</vt:lpwstr>
  </property>
  <property fmtid="{D5CDD505-2E9C-101B-9397-08002B2CF9AE}" pid="45" name="x1ye=48">
    <vt:lpwstr>mPSxI/spHbGOrYH0tIy1BZTugh8E/dIjRga2lNdll2aM24H2SbNU1seyjj0Ke/mR4lkb8WCRGJHZRLf0uVI9XkqR7yHbduY0wnw/+NsnAd0kblz9VkmkLS9yWjbX1ln6XRXzeZQ6tx4hie/vCpRAC+2g/qzfPluZK4OR8wuO6xnGZzT36WNcy2gcLJgUaYQmSEY+AoJosfD6397AmJNFviGWy6+Pgrstlg/nSgxR4kYNOyYPgBObL3Mwwg+g15N</vt:lpwstr>
  </property>
  <property fmtid="{D5CDD505-2E9C-101B-9397-08002B2CF9AE}" pid="46" name="x1ye=49">
    <vt:lpwstr>vyHtZsPsPpY0uuO0AYpwRV1Y1OaL76pRZcgaB0A1fkjh4C2nnWElUZlEsgJH3L637NK+J0ro2JNaZa+cYEXsh8XTWpwV6LPCyV5v5gpZQY8bm6tAEisIMxxWVmc+NFVRdR43kbnGk5W3SrDLLkuBwCojuqIFAtEDFbSAEkIS14IiDq7ULccfBgc9dZxi0m62jt1YGqyuFDEFtuYhhDdH5BxY4OClhylq1IMuN7fn9dvpve5JvA9AF5Mbprd3Udn</vt:lpwstr>
  </property>
  <property fmtid="{D5CDD505-2E9C-101B-9397-08002B2CF9AE}" pid="47" name="x1ye=5">
    <vt:lpwstr>LXGf0kTRv5fwyFeI6j4fkSwBvcQuYaTqFza8YFPJ+JT7k4JjaGfC6qOmM66kYUvqkgqTJYEFHxjGnPte/gM43YmWg71p5mpSnQ5cVsi53p1cq7yy7oi+gl8EwiUqXlzjd3op5n2SgHSqQi6AhWQhdbiM6lCczrktxJ8ijLpoiI2H9og/PxMf/lDiT//KWR3/tgr/Nj/MsorpwRalFE5XnN9TTCTYf70jU32QkPDVoXJat9EDvAkRhuWnXrig3WU</vt:lpwstr>
  </property>
  <property fmtid="{D5CDD505-2E9C-101B-9397-08002B2CF9AE}" pid="48" name="x1ye=50">
    <vt:lpwstr>JDQAsXhp7Fxlc0Xji7MHpMikEuVSApeCv+z1OcZ5LP6cL45BaYTP5m6fOx1Q2VO3KhT0D/7EJelD35puPv7/29FQaCDQih0CPZYgcQ72PgYKghpdAZMhMcW3BYkEm8nj9dLlCzN3yi6vGqUP2Q+yU1xN+++OQQ4ixXLmPatQKmjHMEGFOkTv+RHr9fOHSvc9UtFTubir/wXv+nmWEf+Hy6+OUDNLD3qKGgMsfC1aAKmi/2YSWujBAQS3zS3v0Pc</vt:lpwstr>
  </property>
  <property fmtid="{D5CDD505-2E9C-101B-9397-08002B2CF9AE}" pid="49" name="x1ye=51">
    <vt:lpwstr>E4O/MMFP3ulfjNIGqccvG7f+ddn0Qxl+EcxR1X+jgRvVUnWDDXSeuyG1WPdOw6CKa8HDKwI6U4oNfdF2N3eguiw2itVTKkng8mgQHd5E32j0AchOmD6cij7mPDSJR453F818PvIujlJcs30FAPRuQ2yx0xDf4v469lPTplm4gpEFqeBihph9XVk7FSnxQY1X5NUjNpnx2chsDa6aYhiHkOMyUV4KNMIfjiJ3PUlqVh1IRELaR6TvanlzYHa9Kpv</vt:lpwstr>
  </property>
  <property fmtid="{D5CDD505-2E9C-101B-9397-08002B2CF9AE}" pid="50" name="x1ye=52">
    <vt:lpwstr>oyhGsK04WHfLvCOLZDAsWEtYFyoVnCr3s1/K2OIiOsyWwpUnXBw+rZwLSTnvLzcRVfdHApDfZ55fZEWDEHyGipH6xBTyPEVeQPvbr2uotEnwB2l2zDLLzBRZcpI6t+mheFbQFZQSKT1bthykMYLqbB7yT/Fx6sSwqlIYqIUEAVYnJo5XFhr3E/Geny2EAi6eC46ceIQyebKU8X5Y7y4pp9i7w/5nl8Jp0/nuIDOqA8aHCi7KRJGKWGl72jgPWFp</vt:lpwstr>
  </property>
  <property fmtid="{D5CDD505-2E9C-101B-9397-08002B2CF9AE}" pid="51" name="x1ye=53">
    <vt:lpwstr>me+Lrn68vpe6M0obElqKag7R2BppRNOusagdnXbMy0iyAXeg6LC4OtxDmK9PTy9OAn4Gr/IZc0zweFXg4ygB0phNKN3ml2T1bcW650OD88jt39/LpqBT0N9N6c3PYkoCSh/gfAWZse5jBKHQr46ON+23ty4tBSITUNYbjjGF/+givnbSPulI5Z7KqFGz3go5NPJpDDTE9v343wr/bszC79GkP5H49Oha1Qqj7u0xl0NGUgesdgGohMNxZ/XLtBk</vt:lpwstr>
  </property>
  <property fmtid="{D5CDD505-2E9C-101B-9397-08002B2CF9AE}" pid="52" name="x1ye=54">
    <vt:lpwstr>TF/092xz4moOxfI7IEEaGNB1m/+/0OtOBhMDQTXxURSLwD7yxpJJODCyrt3zQBLPv7DQR0R2opFjlj7jmRvj7je8AejjFMpCTIl1j32g5RgsIBkicTVw6ZtdZrX67D2lR+7YvGmTSmRvuL6Gyl4aMwsIAJtWDUUDckSXHs2dZPzkGOOpw7BX16e/hioG6EQBGmX287ck8zN0PPmGXau3PSSeFEDm4HBzqmaDqgjPFa1Z4TPctXYy5ZPGvNXq3Lx</vt:lpwstr>
  </property>
  <property fmtid="{D5CDD505-2E9C-101B-9397-08002B2CF9AE}" pid="53" name="x1ye=55">
    <vt:lpwstr>gCX7fbB7BjPrEPZzoHMULbT1PKoqj/g4DgZhGJCBKr4ku75Ux/m1zRhZ0uPl0hNSwohPlet6s3X+rL2CY+ovhF3evUEv/gCgua2af/NcFClTejUE3dPjJSsVLcx+GQYTcHsDup6VxfKis9xt3AtBobkS1xLeIGhGJsGtFuS7jTen7aIwLjGsKlerewInh6QqRY191A6hx8twlaOJbkNV2VvDuSxvvfe3X3TDYKFftpdG4SXiU0JJ6dZs09tv55H</vt:lpwstr>
  </property>
  <property fmtid="{D5CDD505-2E9C-101B-9397-08002B2CF9AE}" pid="54" name="x1ye=56">
    <vt:lpwstr>IYChZ6BPNyexQO9QCd/z5PggNLa7iYRzb8B2hBVY7kDePmnkP8MtptVkIIjZ3VvoWJQg4rLo9B+SLayp6W2kCooQyprHvcv2K0TbHdcjEuMZSogh8dYzDz6+V0gIyTN+UGOek6Zhmpwz9FYNzoRzwWDFi8Zzv7iA5ovG0HLIZhv2p9qX0mpCKooJ1/d6h7SBncrX1l0T//BtUZI+xRGZs8ebhqb6I+nWDu0BFeYQ10iTJwHahhEg23fZ2VmMif0</vt:lpwstr>
  </property>
  <property fmtid="{D5CDD505-2E9C-101B-9397-08002B2CF9AE}" pid="55" name="x1ye=57">
    <vt:lpwstr>dPG7fiaB/2bS3wQQt7Cw20VJD4QLEdfZ+smmxP4NjdFbGIeJcq3rMFb0k5aF4HQMZsJSNZGD9UDDZeC6eRxuVZbvG9soEPOyP5A50DohfiznoXz8Sz+vquSEDsq8UXQT5/PX/qz4zr3JGW6FS1pbH9f+TaFZ+PoKphhefrzIqOL9WRTSRHhNagZinynwyxUQrn7yZjBWl7/gtcx5t8RN8k8NzWB+JM5qycHwTrWAIJxJ0j0Pjz9MLlta5i0rMVq</vt:lpwstr>
  </property>
  <property fmtid="{D5CDD505-2E9C-101B-9397-08002B2CF9AE}" pid="56" name="x1ye=58">
    <vt:lpwstr>fIBUOoUIdCbc/44hrvOXb5TOTrLii4LsM4+uoozbS4M0Ut6tjZj+OFz/q7orK6/f0W09uMmGQkDZsbEzArev0rvD9i8Zk/+If9PwmePryY+UpxGtN0xn2ETaZpGbz64cEnOywbfMuQxFluAZvnhFmLKmRwUAGONKS+2BkKGKehjC6kxLWA78Z44woswK/mo1rnl803IguI0dL4YYVTrbuy3eM5lqBmru21g/R4otb7pzyFonPd4ftaymnV0YMQa</vt:lpwstr>
  </property>
  <property fmtid="{D5CDD505-2E9C-101B-9397-08002B2CF9AE}" pid="57" name="x1ye=59">
    <vt:lpwstr>LIkK33iDI0tJSxtPuo1t2epyihWvGyAxY1enXplb4elg04nIZ4yIubIWwzvgq5o+0Sc2f0yRiV16iAOjepOE7Cc5AzxFn5ChS8yM7cxdKGqeuGaDf482DeTEILMVTFw3z+531sqzFg4PYOUF+5gqO6jbKdJO3jyzzUBdASn+2z+zqIDDh3/YzcXNbss/yidPnwHWHECCuw5ZArqCjn5xTxId5OXRnUP28t5VrHgCfWQLuITriY4fEycME23EiUa</vt:lpwstr>
  </property>
  <property fmtid="{D5CDD505-2E9C-101B-9397-08002B2CF9AE}" pid="58" name="x1ye=6">
    <vt:lpwstr>txDLF/CdliUIBVbl6sLuSP7Z2rS4An1uFoEi3OVknjcvQj9oB5jA3tM3TJ2OA5BsHbzcqb1WCgZhfom4E3U9bGYqssKGAg+68phc7ONuHsPNhzwcwWLcFMi0o/8pAQwncQVOvNyDbfDa1WpssPZbKg5sPusmFCSkdZHDB2/VRTnJ+RpfxHCuaCgPB87hGTCLE4k0vjHGcN2ouYWihBZj2/m9zu0gExK/q8Ffa2Qzg2kIWcdYM0tfEyezqRc0nEd</vt:lpwstr>
  </property>
  <property fmtid="{D5CDD505-2E9C-101B-9397-08002B2CF9AE}" pid="59" name="x1ye=60">
    <vt:lpwstr>lYWRPU9NAKQj7QvObJqTwBAOBb99R7iEAYOZx5KeOKFc8scgVn8n0t0Ch+Ojp6t2FxIp5SJIAcmk1vhLH6pXnKaHsB6DJYsWIRXH3pf8IgE5UNr/31uozYFib3IE7v//MNves0NttwcOCB2OeZXJ4at4gwDAyO3L4xGLv6CEmwB3oA1F8gFhjD8FmkmPyQtcs2U2Nv+WR2Jni1hZF9Q3jAtaAeg/MIPJh8fHXuwyvkVjmxbBfMrBAn07HvlraCF</vt:lpwstr>
  </property>
  <property fmtid="{D5CDD505-2E9C-101B-9397-08002B2CF9AE}" pid="60" name="x1ye=61">
    <vt:lpwstr>3jCXImMGJRU0mbHv8AcQpZNUJ02KX8IsNKTDQw0yFEbEbFo9Rp+DiRABXLbCjEXSvZnH4TWOg/NVGmVrqs1xjU49bFwwCsgDP3J97Ry0w1hGeUMpBTWITRUU7qjcxKKgiRsL8SsONajTU6hmGMXYF11uMF6CS8KeTistJFpR3K9JjxuDU5pcvwRIu5Ghx2mPbV3yBeHeURgcon5oSpX0IbI/wVT6F7oXIePpVSVhm5UIbEG0zO27DoNrzyP30+f</vt:lpwstr>
  </property>
  <property fmtid="{D5CDD505-2E9C-101B-9397-08002B2CF9AE}" pid="61" name="x1ye=62">
    <vt:lpwstr>Vpf53dJYUUWSXbo2hG0NEbrn0bV8zEbek8QUfED9M3dbQ9BNAF2oJdpd/ssTo3vFMF520Yk7T6EcpjGv7WfWoyNbcuvDR2S5f7WTDvCmc3m6G7HDW0m6qrWYrUYMwfpBHoTrxboK07zRr1eTfyNln3z6HSuqWq4087l/vkl3THSI0LenHHnprZYtECIvtHanCZ0ydSE2Y59EiffFw5dEl/n142uzb7s49Qt6HVl9N20V2SFFqfRtlyrTNRyi+m4</vt:lpwstr>
  </property>
  <property fmtid="{D5CDD505-2E9C-101B-9397-08002B2CF9AE}" pid="62" name="x1ye=63">
    <vt:lpwstr>B1dsVSLC0H3IDfJZH/SLx+YEL9rE5IxI++9KJOZlV6fzIzIYUoqAuxLxE6ICmGvP63DFM49sBoPhe/eP8n/rdb+9dBneWVrtu/yiO9wsc9zNdxVGuwBNDzf9yv1sR8cQqECtBY3NxLm0uhvzCeIEvIC/bXZyO32XU7VAwUqttCO2o/AddnnH+Av1t8v2dKsxV9Ohb+uUCuwfbfm+tz0UHuRGQaEas4vpkP0yg0rnncy7bkPm+OoHR9NyGBkvALE</vt:lpwstr>
  </property>
  <property fmtid="{D5CDD505-2E9C-101B-9397-08002B2CF9AE}" pid="63" name="x1ye=64">
    <vt:lpwstr>whLsUCID/RInLgKqaADT99rZ8WWbGtPLD7HSnkcA+TucXgsJGFKw9J0aHkgV9CcLgpuzJrX0zKYA6FNaDVrMf22iQgrFbT29/xGAJl13rWJss29zJ9OmkYpZ11K+quuLvi34Iq6DcmeQu2VeXH+LYiEQltbHS0bOpiHH5Vrk4t5UbrPxT+nKZlv19NmGH/gGWYPZy5OoMkmv/ppH2In4TpLVnfCYepmbNxDcczms0cSWC1l0ss8Hc3cmafz7/n/</vt:lpwstr>
  </property>
  <property fmtid="{D5CDD505-2E9C-101B-9397-08002B2CF9AE}" pid="64" name="x1ye=65">
    <vt:lpwstr>txi3A0emqREFmWtl1ROUw9RD8UoQ8lfwxkKzVbPpSQzVH6F+9G3G33LJhVdztGqluhkLXr13ArKJtqlK2G4bL5lLiZ2KKQ7HKRVw1XYMoXsqee2b3FQerUYPyIvElRIuppSN5agSYOnHjpMwBBJv6/Uq3iwj8zDA3TAXbScStDMv4wAJlcSv2yJbI33OSr7c5Gkdo5WyL27/ZgUlM6pXVvM7M3GnnlNRucOHrwgoJWXNIB864PjVmyq7C3e+rmu</vt:lpwstr>
  </property>
  <property fmtid="{D5CDD505-2E9C-101B-9397-08002B2CF9AE}" pid="65" name="x1ye=66">
    <vt:lpwstr>3xWxuSTW9H+ekq+cduM/sWMV0NbXSQdVtSxBpAbgqoyxhavKlyix2Rb/XQgtRP16Fhc4uNMsNj4davQ2boTyskTGyH3NpiuTqY30EHufavgrNWlhUIAugHEeAWvAB3XzTDXRfdr3/cGKqo6e7pPgeoURPQFLaXsi7l0smXncDdsA46gFB2tOYvmfPljtIQXPS8nePFxHP6DUxkQmmpr1H5LG2febvjF7Kx0G+OQ4leUmVoT0B7KU3C3j1bfsbkE</vt:lpwstr>
  </property>
  <property fmtid="{D5CDD505-2E9C-101B-9397-08002B2CF9AE}" pid="66" name="x1ye=67">
    <vt:lpwstr>A6/tKtBgCypks/90JkrXBD8qeSFPJHVP7i4sV6OqkZM+tQx6buKqBussU5L4/tGzZbyOh6+4ZAVcRQoTnukMzT2VtYBFj43PvFOY+hBs21+PwkALNc1wjV5YSNHcKXtcQKMpkC/uMequs5OotxHDRV34q6W6T83wjysWHGRKljSwCycmb2jKvG5AwtC95coioYQyTX700hFGfYBtdAax3UvpAIl++mQTw9YywPttK+ThoYY+6qbKN64H8VPVGpO</vt:lpwstr>
  </property>
  <property fmtid="{D5CDD505-2E9C-101B-9397-08002B2CF9AE}" pid="67" name="x1ye=68">
    <vt:lpwstr>a97ZQxrllrwoUtf901QWSmLwGR2SbHVTm6n1pAD2GGoVScZV1S6RGsmvWAutFYDffeCDwEcfwBBuEr0f8Ym9Xg0mo6IaTHyDPQqUPUFMv73eFsCzKCMT0/wa1QShlG+Lpf8OKESOYtEfxTT6N2TG12Z/vnYbIirPTvb9kUo9zVPj1jm3x0XC0ELhQ1ja9paIkUWfXMT1MunQXxts5Wu4x1qr1gQ631CtDh+ZAIqcWAanyoRMerarFR3MXjOO42D</vt:lpwstr>
  </property>
  <property fmtid="{D5CDD505-2E9C-101B-9397-08002B2CF9AE}" pid="68" name="x1ye=69">
    <vt:lpwstr>ig6VQbFsB/D4l5A96R1qQuy/torpzZZqNPtJIRJS4TSROvA1JIVJ/oytrhMw9H6jHCQTh7J9bmDTSttxnUp57kzqiYZRLeue3Imy1R+9AkUbfJy8HO9rqwVK39pDxK5O51XRmA6XuX40NyfVmVEk+7i/9NUXGi2v8WfHH7PWO0kX2PnKpBAy0vfnIuZHhTixSiu9xxSU9Aij8ETnE3wjNj2XdzZR2+JTq4iVloEzIYGHDsMHjoy8Sx/CUgUHct6</vt:lpwstr>
  </property>
  <property fmtid="{D5CDD505-2E9C-101B-9397-08002B2CF9AE}" pid="69" name="x1ye=7">
    <vt:lpwstr>PRPz7WvwLaPDgSzXSgjNybKema6cZKo5jE1ilT5O18sbqin/OT1L092JaV3Ot/v+++6DBFwc56OaB9idONvfD2z2+21XGDaBnEGOb9YKTpJ1gvtfFWJytLGbqZbjxqgBujCvIw1/Epxa1O1NnlxLiHeh81sgJum9+qyD5hyBFP0jhBcWifeMqt+v5ohJQbzp5RMl3vCfQHLVbr8/9Nt4+DX7AA0xpjtFXhWjgZ4ThOIA7DXhxTjLGuEmX52IXW/</vt:lpwstr>
  </property>
  <property fmtid="{D5CDD505-2E9C-101B-9397-08002B2CF9AE}" pid="70" name="x1ye=70">
    <vt:lpwstr>bsvZlPAdWqUqJs/Q6jwMlWqQHZYH9URFgIZngmKa5IOUtp9HQK0m+3VpHPthpg1MbNGfwhZWb9Xv1KwbTZcidAP10UHqWue0iTfzrVgDczX5At8XTHob7Wp3Fjp2V9s3YnAfMjTBeswGx2ln9ygfv1ODG/bYO8FADI5/3Y5iIhycD25ppV5xVCQaYxQ002wrttQ+meZLdQJ2ZJ2ToC4unWEHepWSdfQ6L99hmwwPFPJ9iLYzw4JSUGclj4q+PIk</vt:lpwstr>
  </property>
  <property fmtid="{D5CDD505-2E9C-101B-9397-08002B2CF9AE}" pid="71" name="x1ye=71">
    <vt:lpwstr>cGi5WCrWipNnSWmTcHGtykcrvXBuXP8maKhRcfClV0/HUVmrhd3TD4ewZaYMcW8iSavz5AIh+H4fC/ewrUHcrNGbuzWhf4bA0/5vba7fEsZBbYK3K1HqTThe+aSXwZkF4JNreV7mwTSLGyXlPqQ6emMFlHwAsXITzEKvd0fBtgHCZXoZy6Rd7sQWoLJDGbREklhrnF2GOyWC8P5cH764LI6j6anzhNYut6Pn5Q6nZtJN+CwgdN1J79x+AHC5SpO</vt:lpwstr>
  </property>
  <property fmtid="{D5CDD505-2E9C-101B-9397-08002B2CF9AE}" pid="72" name="x1ye=72">
    <vt:lpwstr>8Kr/JRpTzTNcNu89SADBuEdoR4FqIxn1yBxS64QiIXzXAK9O4EyMI/oz2Ii7kmEdJiM2KPn8rsjl0aaYOFtNWV98FU+yLbKTlOkcqyZQRf3UaMQRs1Vhvo0BYfbZ50UMEMBCsF+BctFhlexfNCyPv/nPSYejixgX5fNYAvtuQAYNlBXrj0tzxzweQpTd3IrVKhSSH5Cp2beaY6nRDHj9EYyYq3DDtOuMxpF2ftWGP2tfoqkvyptfW8irHuWcY0S</vt:lpwstr>
  </property>
  <property fmtid="{D5CDD505-2E9C-101B-9397-08002B2CF9AE}" pid="73" name="x1ye=73">
    <vt:lpwstr>1zS5EVQFNGvY8k+7wdOubnztdc9qRet4Pn2wNjSReBSnNth5ce5nHaTWyxKWSciNPigdcHccONNZgIe3ggV/bXg+2ZW9UEifoULecAGEI+IxQNZCNHk0RrYcMshLXZeU7jp2+VYQRVaZQY4bIW8c7OnkNBid2FvL4400m/mVb5vw4vn0u3OhnD8Trk+YwfkXcHxhjtUs8bnhcvoJKjlAFa6c9LmiRXOij+R9eRI9e4pDbeXPXp97tJZxsJ/5JLj</vt:lpwstr>
  </property>
  <property fmtid="{D5CDD505-2E9C-101B-9397-08002B2CF9AE}" pid="74" name="x1ye=74">
    <vt:lpwstr>kPkbfSr76X3ckHeoPVxAj9hQKztbhO1HEZaWP9FJmwH5qCKdV98TY1JubK8eaGySd0+OxV4QPDBxWr1J2KiCDBY8d3HuQrbBkX58aNUVkBiRPDyaBjTpyIrfPm3Ch6NHtlXkzJCIPQQH1ZZaLcpRl+9ZRYXyvtRiMZMQooSAroncF5c9xWD3aEz/ZwQRFaYBYYY7hkRs7P3tAnXdNYf39Gp5IaEu6JHeOlqhGV0j2Enb9wDYE2pE1d0398IWXgh</vt:lpwstr>
  </property>
  <property fmtid="{D5CDD505-2E9C-101B-9397-08002B2CF9AE}" pid="75" name="x1ye=75">
    <vt:lpwstr>9/cL3rPrudk8A8fafDaDibZo4digYtMQF8iCab/cYZw6GYbX2ZR2uDGQIBSRxWiWXOfqkMMj+Mj6zO2CsU8oPAwCXHHg2F4EjgdxRh1hpWrRpVDUSQw+dzWy0Es+q8nc+oI/aTa52y8EqnG85W/lw104tJBwv2SBgxCwH7OiUnbzlVezHy6/BmwnNyeH++EvnOdJLsBMf7K8HikEdvTVImKi8lzKRFEoT9nmsIB2szU390LSw7H7Kk/L1z6Xc/6</vt:lpwstr>
  </property>
  <property fmtid="{D5CDD505-2E9C-101B-9397-08002B2CF9AE}" pid="76" name="x1ye=76">
    <vt:lpwstr>JqoePz9Q8whhEAxyiiEkiAnD9LarnBtw+rBHeAwV9UUUaCJajoaBdC9JY2SlfFrzuIwskmtdlnYmCHgjubEpxHKhVYVYFwohhjn9PmJpxkdClT27kpXr+MUJRQGUZppnsUF1Wc9nEHNjo+l3doboyPn2CfSu1oqMX2Huwn4aLPcg4Do404roIa2aNxSDWZtLt5VIYHgb1nwgdzXvl5JYKVUylclm52LsF7dbsDg4WC54p4Q9SjtiFXdHC1f6zwL</vt:lpwstr>
  </property>
  <property fmtid="{D5CDD505-2E9C-101B-9397-08002B2CF9AE}" pid="77" name="x1ye=77">
    <vt:lpwstr>wJjPtXx4EM7hA9v4QBqIJFSXjsFLZFrqTagnvts9gVB/CWCcCX4cXe9erWSzY7RPVuMlkrfsZhqLeg5u68DVMY+YQsxL7fMk5Jq3h9fJtS4D+4xt/RwpY1rPF0YkiAeXWsdsFebWtRS+HqG6c2nosbVXr4lQOYZDVeeb9MATV13WiOnrsY/wacYbgN/gHMbnQDirLmlNeFyEUe8vZFMvq1sgOdYh5U0gEAEWw7w8yCaHgSAa2kz1azyfabQQ3cR</vt:lpwstr>
  </property>
  <property fmtid="{D5CDD505-2E9C-101B-9397-08002B2CF9AE}" pid="78" name="x1ye=78">
    <vt:lpwstr>K8vLqq0Q7BxZ1LXg/iSKU90r9NDZAGXLaFj7D+bM/Rkjnl2bFXjbRlDT4u2ar2BmS6QVcibvjrsFSvzqtWD3jsW+ZMzdKL2ScYElcHoOkEDCwrp3Ip9FnJnK1qW0ejjhiP1cANaT2LEjohCs552HtBA/LBqHS+TT20QV3l/OvrFWUJLwHcBGG8+6f8BI6jP0KAJJSKRk0xj0C5qx7voNs1N4/Vzt3IISlovaJG0JvtasGs/1Zn4Y3YtuTsMI/AD</vt:lpwstr>
  </property>
  <property fmtid="{D5CDD505-2E9C-101B-9397-08002B2CF9AE}" pid="79" name="x1ye=79">
    <vt:lpwstr>gA4wnHMIOCY392+vmCU2cBHo+rIQ6on7l7cCr4cVpjd8FyVZiVvu34tPCeBls14QezMt+3ELv2ZVgYh+Rg8JU+vRwnNqZuLAe26RYZQeFJUQEYXE6i+9jMZJjTBbtCSTgmPt9fC6uvw7Ha8oU6pn3CYNz9qn9d6SPIZ5atrlBYnP5X/XVKyUWGl6wQvuWt2hQQvt3Xn3GFdrhiepROYGerf2isOS6Dnh4HR5YFRITDdo6N+H3qLMpOHGO4deYIj</vt:lpwstr>
  </property>
  <property fmtid="{D5CDD505-2E9C-101B-9397-08002B2CF9AE}" pid="80" name="x1ye=8">
    <vt:lpwstr>mRTnyqyvV5bdxWZQ/c1y9d42//pDeblmj2LbjKKTmD1EPlE//7JUO2KTmmc9VNieeMsCq4CM/m+DufBOubngiEDLsakjzhUXW2JPGw+IIodCOjozX6DbSt41pbP3iwPChVbmaOAX9ERvOVGVaM+OrrR5S+I4VamLwrQkr8cPvglsp74+edp+dBTRbSOmMsnc3TLhalJKtHERDKoRfLOtkLF6dPAw2GI46xp0YNFfl7YM9kMjdAPkIcS/RcOwWA4</vt:lpwstr>
  </property>
  <property fmtid="{D5CDD505-2E9C-101B-9397-08002B2CF9AE}" pid="81" name="x1ye=80">
    <vt:lpwstr>u39fqzC5VdXlGkY/l+/97nJPAteRJuXdEd79wuFfw4GTbIY7v1QVdH32RDvi6SwpI1+gifHsMeM4RjkFyANTWgHRjHRlfg/+MJJtL0+9DZ9WMaSu4EJ6sKrzD79lEXEJWJMgu8o7rR4Z90368F1dEdJLKrJwHF4NiiD5A9hs0XhRzvJo0NFD0dPXunPSIEpKCNyih+tDc5wTMRMRk7CIKO9z2hsMqmUezuqhf36t3K3Srz0p4MEYxP1N6eDA+FH</vt:lpwstr>
  </property>
  <property fmtid="{D5CDD505-2E9C-101B-9397-08002B2CF9AE}" pid="82" name="x1ye=81">
    <vt:lpwstr>ymaVEjN8dqK98g4/h52WPFhsz8l94RV4NOcT9c6Vz9LG/qNZNrvrlaf4GRvLtmBB+gVda2zw9FpPJKAMXglJ+relZ7C2TuVThma+P5rPvdu2I916mUiIhP3KFw7KGDLptCqp//2TZZ7uKy9NhXzRTJdkoO5E08+FynMGQmF65KRibiB2Zw4M1h38b54wgJTjTFtgxE8Rbz7GPNU0v9CYXeF8M/2r0YcJV5OzR5lxVIOVduZR2uBSyvnkz6slB50</vt:lpwstr>
  </property>
  <property fmtid="{D5CDD505-2E9C-101B-9397-08002B2CF9AE}" pid="83" name="x1ye=82">
    <vt:lpwstr>8JhX+MUFzf8WmKLrhHi0Sb/ARZT0y2kNUOmLXf/M+tYFfysJfhA06es4El8Oj5tLZcEJojQkI73e3sNwhYZbSn0MI3v98levGaqkW9FLo/Dy3A2PtY3rvcv1ZyHAUbr+4OY3isyGGz43DFSfu652VrzbybmtExvgEGtgmL4ip/UBHBngijzbR5HqIjrgIF9bOv+Mi4NkeGE0WGAMG8bCH5Io6S+r15nmDX3eRCwGxog9Zqw0ssO+jybvzXw7NvK</vt:lpwstr>
  </property>
  <property fmtid="{D5CDD505-2E9C-101B-9397-08002B2CF9AE}" pid="84" name="x1ye=83">
    <vt:lpwstr>1iMLQT2LeJQVba/0h1fwPuaT6Ih5kzrfkcJGM50k/Jz0PUL+ppqvpHWZYre0iL9eowmgk4pofGnzMKYjRQH4Zo0zB3l1ULkg8i0cx2+mHs5tclLq3g/ArPGeI9zxNS+0S4hVl/r91az2TtUjVFeDMRcNdKFrOCQzmOGfCTxaK+jh/zQKf8BGUf74ELKKaOpviZaZZgH024scYMrKXcdysoN+DiDntREr9sP35zwRXZL1E/MNCls/ZFR81mdHWt8</vt:lpwstr>
  </property>
  <property fmtid="{D5CDD505-2E9C-101B-9397-08002B2CF9AE}" pid="85" name="x1ye=84">
    <vt:lpwstr>FLPtRD1wKgjcK11DPSax1IqSLcu9RaAFSfVGZBXOe0QaNtI92WSfIe7u4TrwFc0wA7wHusqE7vtgqhOSpxQwFHPBR3eO8CNjHyjgsHRF7+Qr19G1k/iXMNoSTqG7H3rhCwPijXv8gWF80mB52JwMbMKNQvuCnHNkCg82Wat3V/8uDNBzfm2Y2L9zDu0VytjBu8zF6fECTwBjMwPGT7OC0cpajSQUXnFCYDRgIKWwaomV0BWpEvnd8KYh6ef3XsQ</vt:lpwstr>
  </property>
  <property fmtid="{D5CDD505-2E9C-101B-9397-08002B2CF9AE}" pid="86" name="x1ye=85">
    <vt:lpwstr>4ESb26xe7XBJJrBD+WC5l8c9JO0CaSeEzyyJlnZBKIktsOcH7YC2wT8Ifx1YiIhvIEuJsGza19KYaDugwijPkYi+1o4YKN/viPQtEi2WSP/xqzafzSwv7ZoSwJwTG5k69c6DQ7UsB9HHrt4AmxUBoBJPRiQXisaIVHmirMCV8jqAywsTCwhVRMnh0VX1AmM7ROLC1lPHzK/Ton7LaI/njup08h+Yb7lXLpkqqAPTO+drcbjrezvZEmqSD6NZOTK</vt:lpwstr>
  </property>
  <property fmtid="{D5CDD505-2E9C-101B-9397-08002B2CF9AE}" pid="87" name="x1ye=86">
    <vt:lpwstr>yXxxPWX8+zZa3ymHTAgW5Sal978OKchGoHP5PcSY+ohErzfmx9jJjbUZdt5Lq0ZlsZ4A2eB1TXC8Tll1AZOkly9qk0h747lCTvXLaqpN6Pqp5ajO+qwuU+wjxCt/4h7ZZW4W/4+gO2OUI2M2QvHg+OhvYBu6IOWnEHEybxnHM1YHIpORr2+4jGBT1MDzWFDd0mBU7ds84P8xPX7aqP3AcL0PWnrm4bf5i4TJOrGQH4dZDKTpW+2N+BhqtN4XkcX</vt:lpwstr>
  </property>
  <property fmtid="{D5CDD505-2E9C-101B-9397-08002B2CF9AE}" pid="88" name="x1ye=87">
    <vt:lpwstr>QaL5duCRzM9sFWYEbqGpar1kdK1sKTexTuIHapq8y2DPZz4kI2v/32rmsadpt5qmfp80vPEhc0vhw7tCHiAPO3tUebDzto9yzmJFAiwgqxLf//eI3xYtRY8QQtInTCzyudD3e8BZ61F9hJVTKSo0CXJHpl0YP3cjrmCLRWEnKwk9QS60s/D7x69VyUhNMJjWJAHWTj6EAPHn2DoeD7e+f/+A1rqKA6MVgAA</vt:lpwstr>
  </property>
  <property fmtid="{D5CDD505-2E9C-101B-9397-08002B2CF9AE}" pid="89" name="x1ye=9">
    <vt:lpwstr>a9SZNmLYKutWCv3YLD5wlbLYQp7bihs/jOxYuj3TmTyxAECHdKXv5fqzBSt+7ww3G2D9Wejpv75Vfx+Iqe/0N+G79eiO1ENtqiqXx2qtkNPu8yx+GfDDQ/ICRqgM/QTTjr/pNNA/C0GsNU7g+8uoix3PLdB7o64TdhI57di4vAkIAvlVQ9Tei3tf5EqhfG7PdGis8WNyydU9Dx9cWcjmW7FnXUc4dTX3KygFNj7ypeotGBZZtfPWa94bwhccmI7</vt:lpwstr>
  </property>
</Properties>
</file>