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tbl>
      <w:tblPr>
        <w:tblStyle w:val="divdocumentdivparagraphfirstparagraph"/>
        <w:tblW w:w="0" w:type="auto"/>
        <w:tblCellSpacing w:w="0" w:type="dxa"/>
        <w:shd w:val="clear" w:color="auto" w:fill="FFFFFF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700"/>
        <w:gridCol w:w="8140"/>
      </w:tblGrid>
      <w:tr w:rsidR="00157C5A" w:rsidRPr="008C2E3C" w14:paraId="6887DE52" w14:textId="77777777">
        <w:trPr>
          <w:tblCellSpacing w:w="0" w:type="dxa"/>
        </w:trPr>
        <w:tc>
          <w:tcPr>
            <w:tcW w:w="27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6C4BE02" w14:textId="77777777" w:rsidR="00157C5A" w:rsidRPr="008C2E3C" w:rsidRDefault="00775A77" w:rsidP="004B2595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8C2E3C">
              <w:rPr>
                <w:rStyle w:val="monogram"/>
                <w:rFonts w:ascii="Century Gothic" w:eastAsia="Century Gothic" w:hAnsi="Century Gothic" w:cs="Century Gothic"/>
                <w:noProof/>
                <w:sz w:val="22"/>
                <w:szCs w:val="22"/>
              </w:rPr>
              <w:drawing>
                <wp:inline distT="0" distB="0" distL="0" distR="0" wp14:anchorId="68236294" wp14:editId="3089AF51">
                  <wp:extent cx="1701619" cy="1006172"/>
                  <wp:effectExtent l="0" t="0" r="0" b="0"/>
                  <wp:docPr id="100002" name="Picture 10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133100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619" cy="1006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4BA1950" w14:textId="5F79D94F" w:rsidR="00157C5A" w:rsidRPr="009B10DD" w:rsidRDefault="00775A77" w:rsidP="004B2595">
            <w:pPr>
              <w:pStyle w:val="divParagraph"/>
              <w:spacing w:before="120" w:line="760" w:lineRule="exact"/>
              <w:jc w:val="both"/>
              <w:rPr>
                <w:rStyle w:val="divname"/>
                <w:rFonts w:ascii="Century Gothic" w:eastAsia="Century Gothic" w:hAnsi="Century Gothic" w:cs="Century Gothic"/>
                <w:color w:val="auto"/>
                <w:sz w:val="56"/>
                <w:szCs w:val="56"/>
                <w:u w:val="single"/>
              </w:rPr>
            </w:pPr>
            <w:r w:rsidRPr="009B10DD">
              <w:rPr>
                <w:rStyle w:val="span"/>
                <w:rFonts w:ascii="Century Gothic" w:eastAsia="Century Gothic" w:hAnsi="Century Gothic" w:cs="Century Gothic"/>
                <w:b/>
                <w:bCs/>
                <w:caps/>
                <w:spacing w:val="20"/>
                <w:sz w:val="56"/>
                <w:szCs w:val="56"/>
                <w:u w:val="single"/>
              </w:rPr>
              <w:t>Christina</w:t>
            </w:r>
            <w:r w:rsidRPr="009B10DD">
              <w:rPr>
                <w:rStyle w:val="divname"/>
                <w:rFonts w:ascii="Century Gothic" w:eastAsia="Century Gothic" w:hAnsi="Century Gothic" w:cs="Century Gothic"/>
                <w:color w:val="auto"/>
                <w:sz w:val="56"/>
                <w:szCs w:val="56"/>
                <w:u w:val="single"/>
              </w:rPr>
              <w:t xml:space="preserve"> </w:t>
            </w:r>
            <w:r w:rsidRPr="009B10DD">
              <w:rPr>
                <w:rStyle w:val="span"/>
                <w:rFonts w:ascii="Century Gothic" w:eastAsia="Century Gothic" w:hAnsi="Century Gothic" w:cs="Century Gothic"/>
                <w:b/>
                <w:bCs/>
                <w:caps/>
                <w:spacing w:val="20"/>
                <w:sz w:val="56"/>
                <w:szCs w:val="56"/>
                <w:u w:val="single"/>
              </w:rPr>
              <w:t>Rumage</w:t>
            </w:r>
            <w:r w:rsidR="009B10DD" w:rsidRPr="009B10DD">
              <w:rPr>
                <w:rStyle w:val="span"/>
                <w:rFonts w:ascii="Century Gothic" w:eastAsia="Century Gothic" w:hAnsi="Century Gothic" w:cs="Century Gothic"/>
                <w:b/>
                <w:bCs/>
                <w:caps/>
                <w:spacing w:val="20"/>
                <w:sz w:val="56"/>
                <w:szCs w:val="56"/>
                <w:u w:val="single"/>
              </w:rPr>
              <w:t xml:space="preserve"> BSN, RN</w:t>
            </w:r>
          </w:p>
          <w:p w14:paraId="4269C996" w14:textId="6444EE52" w:rsidR="00157C5A" w:rsidRPr="008C2E3C" w:rsidRDefault="00A53530" w:rsidP="004B2595">
            <w:pPr>
              <w:pStyle w:val="divaddress"/>
              <w:jc w:val="both"/>
              <w:rPr>
                <w:rStyle w:val="divdocumentdivparagraphfirstparagraphCharacter"/>
                <w:rFonts w:ascii="Century Gothic" w:eastAsia="Century Gothic" w:hAnsi="Century Gothic" w:cs="Century Gothic"/>
                <w:color w:val="auto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auto"/>
                <w:sz w:val="22"/>
                <w:szCs w:val="22"/>
              </w:rPr>
              <w:t>Chrissy4099@aol.com</w:t>
            </w:r>
            <w:r w:rsidR="00775A77" w:rsidRPr="008C2E3C">
              <w:rPr>
                <w:rStyle w:val="divdocumentdivparagraphfirstparagraphCharacter"/>
                <w:rFonts w:ascii="Century Gothic" w:eastAsia="Century Gothic" w:hAnsi="Century Gothic" w:cs="Century Gothic"/>
                <w:color w:val="auto"/>
              </w:rPr>
              <w:t xml:space="preserve"> </w:t>
            </w:r>
            <w:r w:rsidR="00775A77" w:rsidRPr="008C2E3C">
              <w:rPr>
                <w:rStyle w:val="sprtr"/>
                <w:rFonts w:ascii="Century Gothic" w:eastAsia="Century Gothic" w:hAnsi="Century Gothic" w:cs="Century Gothic"/>
                <w:color w:val="auto"/>
              </w:rPr>
              <w:t>  |</w:t>
            </w:r>
            <w:proofErr w:type="gramStart"/>
            <w:r w:rsidR="00775A77" w:rsidRPr="008C2E3C">
              <w:rPr>
                <w:rStyle w:val="sprtr"/>
                <w:rFonts w:ascii="Century Gothic" w:eastAsia="Century Gothic" w:hAnsi="Century Gothic" w:cs="Century Gothic"/>
                <w:color w:val="auto"/>
              </w:rPr>
              <w:t>  </w:t>
            </w:r>
            <w:r w:rsidR="00775A77" w:rsidRPr="008C2E3C">
              <w:rPr>
                <w:rStyle w:val="divdocumentdivparagraphfirstparagraphCharacter"/>
                <w:rFonts w:ascii="Century Gothic" w:eastAsia="Century Gothic" w:hAnsi="Century Gothic" w:cs="Century Gothic"/>
                <w:color w:val="auto"/>
              </w:rPr>
              <w:t xml:space="preserve"> </w:t>
            </w:r>
            <w:r w:rsidR="00775A77" w:rsidRPr="008C2E3C">
              <w:rPr>
                <w:rStyle w:val="span"/>
                <w:rFonts w:ascii="Century Gothic" w:eastAsia="Century Gothic" w:hAnsi="Century Gothic" w:cs="Century Gothic"/>
                <w:color w:val="auto"/>
                <w:sz w:val="22"/>
                <w:szCs w:val="22"/>
              </w:rPr>
              <w:t>(</w:t>
            </w:r>
            <w:proofErr w:type="gramEnd"/>
            <w:r w:rsidR="00775A77" w:rsidRPr="008C2E3C">
              <w:rPr>
                <w:rStyle w:val="span"/>
                <w:rFonts w:ascii="Century Gothic" w:eastAsia="Century Gothic" w:hAnsi="Century Gothic" w:cs="Century Gothic"/>
                <w:color w:val="auto"/>
                <w:sz w:val="22"/>
                <w:szCs w:val="22"/>
              </w:rPr>
              <w:t>386) 365-2948</w:t>
            </w:r>
            <w:r w:rsidR="00775A77" w:rsidRPr="008C2E3C">
              <w:rPr>
                <w:rStyle w:val="divdocumentdivparagraphfirstparagraphCharacter"/>
                <w:rFonts w:ascii="Century Gothic" w:eastAsia="Century Gothic" w:hAnsi="Century Gothic" w:cs="Century Gothic"/>
                <w:color w:val="auto"/>
              </w:rPr>
              <w:t xml:space="preserve"> </w:t>
            </w:r>
          </w:p>
          <w:p w14:paraId="6F6749D2" w14:textId="29D6DF65" w:rsidR="00157C5A" w:rsidRPr="008C2E3C" w:rsidRDefault="003E69B1" w:rsidP="004B2595">
            <w:pPr>
              <w:pStyle w:val="divParagraph"/>
              <w:spacing w:line="340" w:lineRule="atLeast"/>
              <w:jc w:val="both"/>
              <w:rPr>
                <w:rStyle w:val="divdocumentdivparagraphfirstparagraphCharacter"/>
                <w:rFonts w:ascii="Century Gothic" w:eastAsia="Century Gothic" w:hAnsi="Century Gothic" w:cs="Century Gothic"/>
                <w:sz w:val="22"/>
                <w:szCs w:val="22"/>
              </w:rPr>
            </w:pPr>
            <w:r w:rsidRPr="008C2E3C"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3206 Oak Bluff Lane Jacksonville, FL 32257</w:t>
            </w:r>
          </w:p>
        </w:tc>
      </w:tr>
    </w:tbl>
    <w:p w14:paraId="3F68D252" w14:textId="77777777" w:rsidR="00157C5A" w:rsidRPr="008C2E3C" w:rsidRDefault="00157C5A" w:rsidP="004B2595">
      <w:pPr>
        <w:jc w:val="both"/>
        <w:rPr>
          <w:vanish/>
        </w:rPr>
      </w:pPr>
    </w:p>
    <w:p w14:paraId="33596829" w14:textId="77777777" w:rsidR="00157C5A" w:rsidRPr="008C2E3C" w:rsidRDefault="00157C5A" w:rsidP="004B2595">
      <w:pPr>
        <w:jc w:val="both"/>
        <w:rPr>
          <w:vanish/>
        </w:rPr>
      </w:pPr>
    </w:p>
    <w:tbl>
      <w:tblPr>
        <w:tblStyle w:val="divdocumentdivsectiontable"/>
        <w:tblW w:w="0" w:type="auto"/>
        <w:tblCellSpacing w:w="0" w:type="dxa"/>
        <w:shd w:val="clear" w:color="auto" w:fill="FFFFFF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800"/>
        <w:gridCol w:w="8040"/>
      </w:tblGrid>
      <w:tr w:rsidR="00157C5A" w:rsidRPr="008C2E3C" w14:paraId="2B8248F2" w14:textId="77777777">
        <w:trPr>
          <w:tblCellSpacing w:w="0" w:type="dxa"/>
        </w:trPr>
        <w:tc>
          <w:tcPr>
            <w:tcW w:w="2800" w:type="dxa"/>
            <w:tcMar>
              <w:top w:w="500" w:type="dxa"/>
              <w:left w:w="0" w:type="dxa"/>
              <w:bottom w:w="0" w:type="dxa"/>
              <w:right w:w="0" w:type="dxa"/>
            </w:tcMar>
            <w:hideMark/>
          </w:tcPr>
          <w:p w14:paraId="07FDB49B" w14:textId="77777777" w:rsidR="00157C5A" w:rsidRPr="008C2E3C" w:rsidRDefault="00775A77" w:rsidP="004B2595">
            <w:pPr>
              <w:pStyle w:val="divdocumentdivsectiontitle"/>
              <w:ind w:right="500"/>
              <w:jc w:val="both"/>
              <w:rPr>
                <w:rStyle w:val="divheading"/>
                <w:rFonts w:ascii="Century Gothic" w:eastAsia="Century Gothic" w:hAnsi="Century Gothic" w:cs="Century Gothic"/>
                <w:b/>
                <w:bCs/>
                <w:color w:val="auto"/>
                <w:sz w:val="18"/>
                <w:szCs w:val="18"/>
              </w:rPr>
            </w:pPr>
            <w:r w:rsidRPr="008C2E3C">
              <w:rPr>
                <w:rStyle w:val="divheading"/>
                <w:rFonts w:ascii="Century Gothic" w:eastAsia="Century Gothic" w:hAnsi="Century Gothic" w:cs="Century Gothic"/>
                <w:b/>
                <w:bCs/>
                <w:color w:val="auto"/>
                <w:sz w:val="18"/>
                <w:szCs w:val="18"/>
              </w:rPr>
              <w:t>Professional Summary</w:t>
            </w:r>
          </w:p>
        </w:tc>
        <w:tc>
          <w:tcPr>
            <w:tcW w:w="8040" w:type="dxa"/>
            <w:tcMar>
              <w:top w:w="500" w:type="dxa"/>
              <w:left w:w="0" w:type="dxa"/>
              <w:bottom w:w="0" w:type="dxa"/>
              <w:right w:w="0" w:type="dxa"/>
            </w:tcMar>
            <w:hideMark/>
          </w:tcPr>
          <w:p w14:paraId="2B064B44" w14:textId="77777777" w:rsidR="00157C5A" w:rsidRPr="008C2E3C" w:rsidRDefault="00775A77" w:rsidP="004B2595">
            <w:pPr>
              <w:pStyle w:val="p"/>
              <w:spacing w:line="280" w:lineRule="atLeast"/>
              <w:jc w:val="both"/>
              <w:rPr>
                <w:rStyle w:val="divsectionbody"/>
                <w:rFonts w:ascii="Century Gothic" w:eastAsia="Century Gothic" w:hAnsi="Century Gothic" w:cs="Century Gothic"/>
                <w:sz w:val="18"/>
                <w:szCs w:val="18"/>
              </w:rPr>
            </w:pPr>
            <w:r w:rsidRPr="008C2E3C">
              <w:rPr>
                <w:rStyle w:val="divsectionbody"/>
                <w:rFonts w:ascii="Century Gothic" w:eastAsia="Century Gothic" w:hAnsi="Century Gothic" w:cs="Century Gothic"/>
                <w:sz w:val="18"/>
                <w:szCs w:val="18"/>
              </w:rPr>
              <w:t>Attentive and focused Healthcare professional offering hands-on experience in hospital environments. Successful in quickly building rapport with patients and families. Proficient in all areas of patient care, including assessments, medication administration and health education.</w:t>
            </w:r>
          </w:p>
        </w:tc>
      </w:tr>
    </w:tbl>
    <w:p w14:paraId="40352C34" w14:textId="77777777" w:rsidR="00157C5A" w:rsidRPr="008C2E3C" w:rsidRDefault="00157C5A" w:rsidP="004B2595">
      <w:pPr>
        <w:jc w:val="both"/>
        <w:rPr>
          <w:vanish/>
          <w:sz w:val="18"/>
          <w:szCs w:val="18"/>
        </w:rPr>
      </w:pPr>
    </w:p>
    <w:tbl>
      <w:tblPr>
        <w:tblStyle w:val="divdocumentdivsectiontable"/>
        <w:tblW w:w="0" w:type="auto"/>
        <w:tblCellSpacing w:w="0" w:type="dxa"/>
        <w:shd w:val="clear" w:color="auto" w:fill="FFFFFF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800"/>
        <w:gridCol w:w="8040"/>
      </w:tblGrid>
      <w:tr w:rsidR="00157C5A" w:rsidRPr="008C2E3C" w14:paraId="3A97B8F1" w14:textId="77777777">
        <w:trPr>
          <w:tblCellSpacing w:w="0" w:type="dxa"/>
        </w:trPr>
        <w:tc>
          <w:tcPr>
            <w:tcW w:w="2800" w:type="dxa"/>
            <w:tcMar>
              <w:top w:w="500" w:type="dxa"/>
              <w:left w:w="0" w:type="dxa"/>
              <w:bottom w:w="0" w:type="dxa"/>
              <w:right w:w="0" w:type="dxa"/>
            </w:tcMar>
            <w:hideMark/>
          </w:tcPr>
          <w:p w14:paraId="52ED9AE2" w14:textId="77777777" w:rsidR="00157C5A" w:rsidRPr="008C2E3C" w:rsidRDefault="00775A77" w:rsidP="004B2595">
            <w:pPr>
              <w:pStyle w:val="divdocumentdivsectiontitle"/>
              <w:ind w:right="500"/>
              <w:jc w:val="both"/>
              <w:rPr>
                <w:rStyle w:val="divheading"/>
                <w:rFonts w:ascii="Century Gothic" w:eastAsia="Century Gothic" w:hAnsi="Century Gothic" w:cs="Century Gothic"/>
                <w:b/>
                <w:bCs/>
                <w:color w:val="auto"/>
                <w:sz w:val="18"/>
                <w:szCs w:val="18"/>
              </w:rPr>
            </w:pPr>
            <w:r w:rsidRPr="008C2E3C">
              <w:rPr>
                <w:rStyle w:val="divheading"/>
                <w:rFonts w:ascii="Century Gothic" w:eastAsia="Century Gothic" w:hAnsi="Century Gothic" w:cs="Century Gothic"/>
                <w:b/>
                <w:bCs/>
                <w:color w:val="auto"/>
                <w:sz w:val="18"/>
                <w:szCs w:val="18"/>
              </w:rPr>
              <w:t>Skills</w:t>
            </w:r>
          </w:p>
        </w:tc>
        <w:tc>
          <w:tcPr>
            <w:tcW w:w="8040" w:type="dxa"/>
            <w:tcMar>
              <w:top w:w="50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Style w:val="divdocumenttable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4020"/>
              <w:gridCol w:w="4020"/>
            </w:tblGrid>
            <w:tr w:rsidR="00157C5A" w:rsidRPr="008C2E3C" w14:paraId="66FD88AC" w14:textId="77777777">
              <w:tc>
                <w:tcPr>
                  <w:tcW w:w="4020" w:type="dxa"/>
                  <w:tcMar>
                    <w:top w:w="5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14:paraId="005BC1B2" w14:textId="77777777" w:rsidR="00157C5A" w:rsidRPr="008C2E3C" w:rsidRDefault="00775A77" w:rsidP="004B2595">
                  <w:pPr>
                    <w:pStyle w:val="divdocumentulli"/>
                    <w:numPr>
                      <w:ilvl w:val="0"/>
                      <w:numId w:val="1"/>
                    </w:numPr>
                    <w:spacing w:line="280" w:lineRule="atLeast"/>
                    <w:ind w:left="660" w:hanging="361"/>
                    <w:jc w:val="both"/>
                    <w:rPr>
                      <w:rStyle w:val="divsectionbody"/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8C2E3C">
                    <w:rPr>
                      <w:rStyle w:val="divsectionbody"/>
                      <w:rFonts w:ascii="Century Gothic" w:eastAsia="Century Gothic" w:hAnsi="Century Gothic" w:cs="Century Gothic"/>
                      <w:sz w:val="18"/>
                      <w:szCs w:val="18"/>
                    </w:rPr>
                    <w:t>Healthcare ethics</w:t>
                  </w:r>
                </w:p>
                <w:p w14:paraId="5B228B3A" w14:textId="77777777" w:rsidR="00157C5A" w:rsidRPr="008C2E3C" w:rsidRDefault="00775A77" w:rsidP="004B2595">
                  <w:pPr>
                    <w:pStyle w:val="divdocumentulli"/>
                    <w:numPr>
                      <w:ilvl w:val="0"/>
                      <w:numId w:val="1"/>
                    </w:numPr>
                    <w:spacing w:line="280" w:lineRule="atLeast"/>
                    <w:ind w:left="660" w:hanging="361"/>
                    <w:jc w:val="both"/>
                    <w:rPr>
                      <w:rStyle w:val="divsectionbody"/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8C2E3C">
                    <w:rPr>
                      <w:rStyle w:val="divsectionbody"/>
                      <w:rFonts w:ascii="Century Gothic" w:eastAsia="Century Gothic" w:hAnsi="Century Gothic" w:cs="Century Gothic"/>
                      <w:sz w:val="18"/>
                      <w:szCs w:val="18"/>
                    </w:rPr>
                    <w:t>Patient and family advocacy</w:t>
                  </w:r>
                </w:p>
                <w:p w14:paraId="57440770" w14:textId="77777777" w:rsidR="00157C5A" w:rsidRPr="008C2E3C" w:rsidRDefault="00775A77" w:rsidP="004B2595">
                  <w:pPr>
                    <w:pStyle w:val="divdocumentulli"/>
                    <w:numPr>
                      <w:ilvl w:val="0"/>
                      <w:numId w:val="1"/>
                    </w:numPr>
                    <w:spacing w:line="280" w:lineRule="atLeast"/>
                    <w:ind w:left="660" w:hanging="361"/>
                    <w:jc w:val="both"/>
                    <w:rPr>
                      <w:rStyle w:val="divsectionbody"/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8C2E3C">
                    <w:rPr>
                      <w:rStyle w:val="divsectionbody"/>
                      <w:rFonts w:ascii="Century Gothic" w:eastAsia="Century Gothic" w:hAnsi="Century Gothic" w:cs="Century Gothic"/>
                      <w:sz w:val="18"/>
                      <w:szCs w:val="18"/>
                    </w:rPr>
                    <w:t>Privacy and confidentiality</w:t>
                  </w:r>
                </w:p>
              </w:tc>
              <w:tc>
                <w:tcPr>
                  <w:tcW w:w="4020" w:type="dxa"/>
                  <w:tcMar>
                    <w:top w:w="5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14:paraId="67DE33F8" w14:textId="77777777" w:rsidR="00157C5A" w:rsidRPr="008C2E3C" w:rsidRDefault="00775A77" w:rsidP="004B2595">
                  <w:pPr>
                    <w:pStyle w:val="divdocumentulli"/>
                    <w:numPr>
                      <w:ilvl w:val="0"/>
                      <w:numId w:val="2"/>
                    </w:numPr>
                    <w:spacing w:line="280" w:lineRule="atLeast"/>
                    <w:ind w:left="660" w:hanging="361"/>
                    <w:jc w:val="both"/>
                    <w:rPr>
                      <w:rStyle w:val="divsectionbody"/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8C2E3C">
                    <w:rPr>
                      <w:rStyle w:val="divsectionbody"/>
                      <w:rFonts w:ascii="Century Gothic" w:eastAsia="Century Gothic" w:hAnsi="Century Gothic" w:cs="Century Gothic"/>
                      <w:sz w:val="18"/>
                      <w:szCs w:val="18"/>
                    </w:rPr>
                    <w:t>Patient assessments</w:t>
                  </w:r>
                </w:p>
                <w:p w14:paraId="527C9A98" w14:textId="77777777" w:rsidR="00157C5A" w:rsidRPr="008C2E3C" w:rsidRDefault="00775A77" w:rsidP="004B2595">
                  <w:pPr>
                    <w:pStyle w:val="divdocumentulli"/>
                    <w:numPr>
                      <w:ilvl w:val="0"/>
                      <w:numId w:val="2"/>
                    </w:numPr>
                    <w:spacing w:line="280" w:lineRule="atLeast"/>
                    <w:ind w:left="660" w:hanging="361"/>
                    <w:jc w:val="both"/>
                    <w:rPr>
                      <w:rStyle w:val="divsectionbody"/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8C2E3C">
                    <w:rPr>
                      <w:rStyle w:val="divsectionbody"/>
                      <w:rFonts w:ascii="Century Gothic" w:eastAsia="Century Gothic" w:hAnsi="Century Gothic" w:cs="Century Gothic"/>
                      <w:sz w:val="18"/>
                      <w:szCs w:val="18"/>
                    </w:rPr>
                    <w:t>Charting and clinical documentation</w:t>
                  </w:r>
                </w:p>
                <w:p w14:paraId="51EF5742" w14:textId="77777777" w:rsidR="00FD6F9D" w:rsidRDefault="00775A77" w:rsidP="00FD6F9D">
                  <w:pPr>
                    <w:pStyle w:val="divdocumentulli"/>
                    <w:numPr>
                      <w:ilvl w:val="0"/>
                      <w:numId w:val="2"/>
                    </w:numPr>
                    <w:spacing w:line="280" w:lineRule="atLeast"/>
                    <w:ind w:left="660" w:hanging="361"/>
                    <w:jc w:val="both"/>
                    <w:rPr>
                      <w:rStyle w:val="divsectionbody"/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8C2E3C">
                    <w:rPr>
                      <w:rStyle w:val="divsectionbody"/>
                      <w:rFonts w:ascii="Century Gothic" w:eastAsia="Century Gothic" w:hAnsi="Century Gothic" w:cs="Century Gothic"/>
                      <w:sz w:val="18"/>
                      <w:szCs w:val="18"/>
                    </w:rPr>
                    <w:t>Patient-focused care</w:t>
                  </w:r>
                </w:p>
                <w:p w14:paraId="11438978" w14:textId="7B9F2E1F" w:rsidR="00C76EF7" w:rsidRPr="00FD6F9D" w:rsidRDefault="00C76EF7" w:rsidP="00C76EF7">
                  <w:pPr>
                    <w:pStyle w:val="divdocumentulli"/>
                    <w:numPr>
                      <w:ilvl w:val="0"/>
                      <w:numId w:val="2"/>
                    </w:numPr>
                    <w:spacing w:line="280" w:lineRule="atLeast"/>
                    <w:ind w:left="660" w:hanging="361"/>
                    <w:jc w:val="both"/>
                    <w:rPr>
                      <w:rStyle w:val="divsectionbody"/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Style w:val="divsectionbody"/>
                      <w:rFonts w:ascii="Century Gothic" w:eastAsia="Century Gothic" w:hAnsi="Century Gothic" w:cs="Century Gothic"/>
                      <w:sz w:val="18"/>
                      <w:szCs w:val="18"/>
                    </w:rPr>
                    <w:t>BLS/ACLS</w:t>
                  </w:r>
                </w:p>
              </w:tc>
            </w:tr>
          </w:tbl>
          <w:p w14:paraId="277124A6" w14:textId="77777777" w:rsidR="00157C5A" w:rsidRPr="008C2E3C" w:rsidRDefault="00157C5A" w:rsidP="004B2595">
            <w:pPr>
              <w:jc w:val="both"/>
              <w:rPr>
                <w:rStyle w:val="divsectionbody"/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</w:tr>
    </w:tbl>
    <w:p w14:paraId="699EB7B6" w14:textId="77777777" w:rsidR="00157C5A" w:rsidRPr="008C2E3C" w:rsidRDefault="00157C5A" w:rsidP="004B2595">
      <w:pPr>
        <w:jc w:val="both"/>
        <w:rPr>
          <w:vanish/>
          <w:sz w:val="18"/>
          <w:szCs w:val="18"/>
        </w:rPr>
      </w:pPr>
    </w:p>
    <w:tbl>
      <w:tblPr>
        <w:tblStyle w:val="divdocumentdivsectiontable"/>
        <w:tblW w:w="10840" w:type="dxa"/>
        <w:tblCellSpacing w:w="0" w:type="dxa"/>
        <w:shd w:val="clear" w:color="auto" w:fill="FFFFFF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800"/>
        <w:gridCol w:w="8040"/>
      </w:tblGrid>
      <w:tr w:rsidR="00157C5A" w:rsidRPr="008C2E3C" w14:paraId="29A06910" w14:textId="77777777" w:rsidTr="000A11C9">
        <w:trPr>
          <w:tblCellSpacing w:w="0" w:type="dxa"/>
        </w:trPr>
        <w:tc>
          <w:tcPr>
            <w:tcW w:w="2800" w:type="dxa"/>
            <w:tcMar>
              <w:top w:w="500" w:type="dxa"/>
              <w:left w:w="0" w:type="dxa"/>
              <w:bottom w:w="0" w:type="dxa"/>
              <w:right w:w="0" w:type="dxa"/>
            </w:tcMar>
            <w:hideMark/>
          </w:tcPr>
          <w:p w14:paraId="08FAA9DF" w14:textId="77777777" w:rsidR="00157C5A" w:rsidRPr="008C2E3C" w:rsidRDefault="00775A77" w:rsidP="004B2595">
            <w:pPr>
              <w:pStyle w:val="divdocumentdivsectiontitle"/>
              <w:ind w:right="500"/>
              <w:jc w:val="both"/>
              <w:rPr>
                <w:rStyle w:val="divheading"/>
                <w:rFonts w:ascii="Century Gothic" w:eastAsia="Century Gothic" w:hAnsi="Century Gothic" w:cs="Century Gothic"/>
                <w:b/>
                <w:bCs/>
                <w:color w:val="auto"/>
                <w:sz w:val="18"/>
                <w:szCs w:val="18"/>
              </w:rPr>
            </w:pPr>
            <w:r w:rsidRPr="008C2E3C">
              <w:rPr>
                <w:rStyle w:val="divheading"/>
                <w:rFonts w:ascii="Century Gothic" w:eastAsia="Century Gothic" w:hAnsi="Century Gothic" w:cs="Century Gothic"/>
                <w:b/>
                <w:bCs/>
                <w:color w:val="auto"/>
                <w:sz w:val="18"/>
                <w:szCs w:val="18"/>
              </w:rPr>
              <w:t>Work History</w:t>
            </w:r>
          </w:p>
        </w:tc>
        <w:tc>
          <w:tcPr>
            <w:tcW w:w="8040" w:type="dxa"/>
            <w:tcMar>
              <w:top w:w="500" w:type="dxa"/>
              <w:left w:w="0" w:type="dxa"/>
              <w:bottom w:w="0" w:type="dxa"/>
              <w:right w:w="0" w:type="dxa"/>
            </w:tcMar>
            <w:hideMark/>
          </w:tcPr>
          <w:p w14:paraId="584CFC8B" w14:textId="7142176C" w:rsidR="008D2AD3" w:rsidRPr="00A53530" w:rsidRDefault="00A53530" w:rsidP="004B2595">
            <w:pPr>
              <w:pStyle w:val="paddedblockline"/>
              <w:tabs>
                <w:tab w:val="right" w:pos="8020"/>
              </w:tabs>
              <w:spacing w:line="280" w:lineRule="atLeast"/>
              <w:jc w:val="both"/>
              <w:rPr>
                <w:rStyle w:val="jobtitle"/>
                <w:rFonts w:ascii="Century Gothic" w:eastAsia="Century Gothic" w:hAnsi="Century Gothic" w:cs="Century Gothic"/>
                <w:b w:val="0"/>
                <w:sz w:val="18"/>
                <w:szCs w:val="18"/>
              </w:rPr>
            </w:pPr>
            <w:r>
              <w:rPr>
                <w:rStyle w:val="jobtitle"/>
                <w:rFonts w:ascii="Century Gothic" w:eastAsia="Century Gothic" w:hAnsi="Century Gothic" w:cs="Century Gothic"/>
                <w:sz w:val="18"/>
                <w:szCs w:val="18"/>
              </w:rPr>
              <w:t>Operating Room Registered Nurse</w:t>
            </w:r>
            <w:r w:rsidRPr="008C2E3C">
              <w:rPr>
                <w:rStyle w:val="jobtitle"/>
                <w:rFonts w:ascii="Century Gothic" w:eastAsia="Century Gothic" w:hAnsi="Century Gothic" w:cs="Century Gothic"/>
                <w:b w:val="0"/>
                <w:sz w:val="18"/>
                <w:szCs w:val="18"/>
              </w:rPr>
              <w:t xml:space="preserve"> </w:t>
            </w:r>
            <w:proofErr w:type="gramStart"/>
            <w:r w:rsidRPr="008C2E3C">
              <w:rPr>
                <w:rStyle w:val="jobtitle"/>
                <w:rFonts w:ascii="Century Gothic" w:eastAsia="Century Gothic" w:hAnsi="Century Gothic" w:cs="Century Gothic"/>
                <w:b w:val="0"/>
                <w:sz w:val="18"/>
                <w:szCs w:val="18"/>
              </w:rPr>
              <w:t xml:space="preserve">l  </w:t>
            </w:r>
            <w:r>
              <w:rPr>
                <w:rStyle w:val="span"/>
                <w:rFonts w:ascii="Century Gothic" w:eastAsia="Century Gothic" w:hAnsi="Century Gothic" w:cs="Century Gothic"/>
                <w:sz w:val="18"/>
                <w:szCs w:val="18"/>
              </w:rPr>
              <w:t>Centurion</w:t>
            </w:r>
            <w:proofErr w:type="gramEnd"/>
            <w:r>
              <w:rPr>
                <w:rStyle w:val="span"/>
                <w:rFonts w:ascii="Century Gothic" w:eastAsia="Century Gothic" w:hAnsi="Century Gothic" w:cs="Century Gothic"/>
                <w:sz w:val="18"/>
                <w:szCs w:val="18"/>
              </w:rPr>
              <w:t xml:space="preserve"> Surgery Center</w:t>
            </w:r>
            <w:r w:rsidRPr="008C2E3C">
              <w:rPr>
                <w:rStyle w:val="divsectionbody"/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  <w:r w:rsidRPr="008C2E3C">
              <w:rPr>
                <w:rStyle w:val="jobtitle"/>
                <w:rFonts w:ascii="Century Gothic" w:eastAsia="Century Gothic" w:hAnsi="Century Gothic" w:cs="Century Gothic"/>
                <w:b w:val="0"/>
                <w:sz w:val="18"/>
                <w:szCs w:val="18"/>
              </w:rPr>
              <w:t xml:space="preserve"> </w:t>
            </w:r>
            <w:r>
              <w:rPr>
                <w:rStyle w:val="jobtitle"/>
                <w:rFonts w:ascii="Century Gothic" w:eastAsia="Century Gothic" w:hAnsi="Century Gothic" w:cs="Century Gothic"/>
                <w:b w:val="0"/>
                <w:sz w:val="18"/>
                <w:szCs w:val="18"/>
              </w:rPr>
              <w:t xml:space="preserve">                         03</w:t>
            </w:r>
            <w:r w:rsidRPr="008C2E3C">
              <w:rPr>
                <w:rStyle w:val="jobtitle"/>
                <w:rFonts w:ascii="Century Gothic" w:eastAsia="Century Gothic" w:hAnsi="Century Gothic" w:cs="Century Gothic"/>
                <w:b w:val="0"/>
                <w:sz w:val="18"/>
                <w:szCs w:val="18"/>
              </w:rPr>
              <w:t>/20</w:t>
            </w:r>
            <w:r>
              <w:rPr>
                <w:rStyle w:val="jobtitle"/>
                <w:rFonts w:ascii="Century Gothic" w:eastAsia="Century Gothic" w:hAnsi="Century Gothic" w:cs="Century Gothic"/>
                <w:b w:val="0"/>
                <w:sz w:val="18"/>
                <w:szCs w:val="18"/>
              </w:rPr>
              <w:t>23</w:t>
            </w:r>
            <w:r w:rsidRPr="008C2E3C">
              <w:rPr>
                <w:rStyle w:val="jobtitle"/>
                <w:rFonts w:ascii="Century Gothic" w:eastAsia="Century Gothic" w:hAnsi="Century Gothic" w:cs="Century Gothic"/>
                <w:b w:val="0"/>
                <w:sz w:val="18"/>
                <w:szCs w:val="18"/>
              </w:rPr>
              <w:t xml:space="preserve"> – </w:t>
            </w:r>
            <w:r>
              <w:rPr>
                <w:rStyle w:val="jobtitle"/>
                <w:rFonts w:ascii="Century Gothic" w:eastAsia="Century Gothic" w:hAnsi="Century Gothic" w:cs="Century Gothic"/>
                <w:b w:val="0"/>
                <w:sz w:val="18"/>
                <w:szCs w:val="18"/>
              </w:rPr>
              <w:t>present</w:t>
            </w:r>
          </w:p>
          <w:p w14:paraId="5007ED39" w14:textId="67E59BD4" w:rsidR="008D2AD3" w:rsidRDefault="008D2AD3" w:rsidP="008D2AD3">
            <w:pPr>
              <w:pStyle w:val="paddedblockline"/>
              <w:numPr>
                <w:ilvl w:val="0"/>
                <w:numId w:val="7"/>
              </w:numPr>
              <w:tabs>
                <w:tab w:val="right" w:pos="8020"/>
              </w:tabs>
              <w:spacing w:line="280" w:lineRule="atLeast"/>
              <w:jc w:val="both"/>
              <w:rPr>
                <w:rStyle w:val="jobtitle"/>
                <w:rFonts w:ascii="Century Gothic" w:eastAsia="Century Gothic" w:hAnsi="Century Gothic" w:cs="Century Gothic"/>
                <w:b w:val="0"/>
                <w:bCs w:val="0"/>
                <w:sz w:val="18"/>
                <w:szCs w:val="18"/>
              </w:rPr>
            </w:pPr>
            <w:r>
              <w:rPr>
                <w:rStyle w:val="jobtitle"/>
                <w:rFonts w:ascii="Century Gothic" w:eastAsia="Century Gothic" w:hAnsi="Century Gothic" w:cs="Century Gothic"/>
                <w:b w:val="0"/>
                <w:bCs w:val="0"/>
                <w:sz w:val="18"/>
                <w:szCs w:val="18"/>
              </w:rPr>
              <w:t>Pain management</w:t>
            </w:r>
          </w:p>
          <w:p w14:paraId="0624F8BF" w14:textId="0006F74D" w:rsidR="008D2AD3" w:rsidRDefault="008D2AD3" w:rsidP="008D2AD3">
            <w:pPr>
              <w:pStyle w:val="paddedblockline"/>
              <w:numPr>
                <w:ilvl w:val="0"/>
                <w:numId w:val="7"/>
              </w:numPr>
              <w:tabs>
                <w:tab w:val="right" w:pos="8020"/>
              </w:tabs>
              <w:spacing w:line="280" w:lineRule="atLeast"/>
              <w:jc w:val="both"/>
              <w:rPr>
                <w:rStyle w:val="jobtitle"/>
                <w:rFonts w:ascii="Century Gothic" w:eastAsia="Century Gothic" w:hAnsi="Century Gothic" w:cs="Century Gothic"/>
                <w:b w:val="0"/>
                <w:bCs w:val="0"/>
                <w:sz w:val="18"/>
                <w:szCs w:val="18"/>
              </w:rPr>
            </w:pPr>
            <w:r>
              <w:rPr>
                <w:rStyle w:val="jobtitle"/>
                <w:rFonts w:ascii="Century Gothic" w:eastAsia="Century Gothic" w:hAnsi="Century Gothic" w:cs="Century Gothic"/>
                <w:b w:val="0"/>
                <w:bCs w:val="0"/>
                <w:sz w:val="18"/>
                <w:szCs w:val="18"/>
              </w:rPr>
              <w:t xml:space="preserve">Oral/maxillofacial </w:t>
            </w:r>
          </w:p>
          <w:p w14:paraId="5F6AE13E" w14:textId="058CCA9D" w:rsidR="008D2AD3" w:rsidRDefault="008D2AD3" w:rsidP="008D2AD3">
            <w:pPr>
              <w:pStyle w:val="paddedblockline"/>
              <w:numPr>
                <w:ilvl w:val="0"/>
                <w:numId w:val="7"/>
              </w:numPr>
              <w:tabs>
                <w:tab w:val="right" w:pos="8020"/>
              </w:tabs>
              <w:spacing w:line="280" w:lineRule="atLeast"/>
              <w:jc w:val="both"/>
              <w:rPr>
                <w:rStyle w:val="jobtitle"/>
                <w:rFonts w:ascii="Century Gothic" w:eastAsia="Century Gothic" w:hAnsi="Century Gothic" w:cs="Century Gothic"/>
                <w:b w:val="0"/>
                <w:bCs w:val="0"/>
                <w:sz w:val="18"/>
                <w:szCs w:val="18"/>
              </w:rPr>
            </w:pPr>
            <w:r>
              <w:rPr>
                <w:rStyle w:val="jobtitle"/>
                <w:rFonts w:ascii="Century Gothic" w:eastAsia="Century Gothic" w:hAnsi="Century Gothic" w:cs="Century Gothic"/>
                <w:b w:val="0"/>
                <w:bCs w:val="0"/>
                <w:sz w:val="18"/>
                <w:szCs w:val="18"/>
              </w:rPr>
              <w:t>Neurology</w:t>
            </w:r>
          </w:p>
          <w:p w14:paraId="5BD130E8" w14:textId="75237D21" w:rsidR="008D2AD3" w:rsidRDefault="008D2AD3" w:rsidP="008D2AD3">
            <w:pPr>
              <w:pStyle w:val="paddedblockline"/>
              <w:numPr>
                <w:ilvl w:val="0"/>
                <w:numId w:val="7"/>
              </w:numPr>
              <w:tabs>
                <w:tab w:val="right" w:pos="8020"/>
              </w:tabs>
              <w:spacing w:line="280" w:lineRule="atLeast"/>
              <w:jc w:val="both"/>
              <w:rPr>
                <w:rStyle w:val="jobtitle"/>
                <w:rFonts w:ascii="Century Gothic" w:eastAsia="Century Gothic" w:hAnsi="Century Gothic" w:cs="Century Gothic"/>
                <w:b w:val="0"/>
                <w:bCs w:val="0"/>
                <w:sz w:val="18"/>
                <w:szCs w:val="18"/>
              </w:rPr>
            </w:pPr>
            <w:r>
              <w:rPr>
                <w:rStyle w:val="jobtitle"/>
                <w:rFonts w:ascii="Century Gothic" w:eastAsia="Century Gothic" w:hAnsi="Century Gothic" w:cs="Century Gothic"/>
                <w:b w:val="0"/>
                <w:bCs w:val="0"/>
                <w:sz w:val="18"/>
                <w:szCs w:val="18"/>
              </w:rPr>
              <w:t xml:space="preserve">Orthopedics </w:t>
            </w:r>
          </w:p>
          <w:p w14:paraId="0DF413A9" w14:textId="77777777" w:rsidR="00A15B54" w:rsidRDefault="00A15B54" w:rsidP="00A15B54">
            <w:pPr>
              <w:pStyle w:val="paddedblockline"/>
              <w:tabs>
                <w:tab w:val="right" w:pos="8020"/>
              </w:tabs>
              <w:spacing w:line="280" w:lineRule="atLeast"/>
              <w:jc w:val="both"/>
              <w:rPr>
                <w:rStyle w:val="jobtitle"/>
                <w:rFonts w:ascii="Century Gothic" w:eastAsia="Century Gothic" w:hAnsi="Century Gothic" w:cs="Century Gothic"/>
                <w:b w:val="0"/>
                <w:sz w:val="18"/>
                <w:szCs w:val="18"/>
              </w:rPr>
            </w:pPr>
            <w:r>
              <w:rPr>
                <w:rStyle w:val="jobtitle"/>
                <w:rFonts w:ascii="Century Gothic" w:eastAsia="Century Gothic" w:hAnsi="Century Gothic" w:cs="Century Gothic"/>
                <w:sz w:val="18"/>
                <w:szCs w:val="18"/>
              </w:rPr>
              <w:t>Registered Nurse</w:t>
            </w:r>
            <w:r w:rsidRPr="008C2E3C">
              <w:rPr>
                <w:rStyle w:val="jobtitle"/>
                <w:rFonts w:ascii="Century Gothic" w:eastAsia="Century Gothic" w:hAnsi="Century Gothic" w:cs="Century Gothic"/>
                <w:b w:val="0"/>
                <w:sz w:val="18"/>
                <w:szCs w:val="18"/>
              </w:rPr>
              <w:t xml:space="preserve"> </w:t>
            </w:r>
            <w:proofErr w:type="gramStart"/>
            <w:r w:rsidRPr="008C2E3C">
              <w:rPr>
                <w:rStyle w:val="jobtitle"/>
                <w:rFonts w:ascii="Century Gothic" w:eastAsia="Century Gothic" w:hAnsi="Century Gothic" w:cs="Century Gothic"/>
                <w:b w:val="0"/>
                <w:sz w:val="18"/>
                <w:szCs w:val="18"/>
              </w:rPr>
              <w:t xml:space="preserve">l  </w:t>
            </w:r>
            <w:r>
              <w:rPr>
                <w:rStyle w:val="span"/>
                <w:rFonts w:ascii="Century Gothic" w:eastAsia="Century Gothic" w:hAnsi="Century Gothic" w:cs="Century Gothic"/>
                <w:sz w:val="18"/>
                <w:szCs w:val="18"/>
              </w:rPr>
              <w:t>Garcia</w:t>
            </w:r>
            <w:proofErr w:type="gramEnd"/>
            <w:r>
              <w:rPr>
                <w:rStyle w:val="span"/>
                <w:rFonts w:ascii="Century Gothic" w:eastAsia="Century Gothic" w:hAnsi="Century Gothic" w:cs="Century Gothic"/>
                <w:sz w:val="18"/>
                <w:szCs w:val="18"/>
              </w:rPr>
              <w:t xml:space="preserve"> Institute</w:t>
            </w:r>
            <w:r w:rsidRPr="008C2E3C">
              <w:rPr>
                <w:rStyle w:val="span"/>
                <w:rFonts w:ascii="Century Gothic" w:eastAsia="Century Gothic" w:hAnsi="Century Gothic" w:cs="Century Gothic"/>
                <w:sz w:val="18"/>
                <w:szCs w:val="18"/>
              </w:rPr>
              <w:t xml:space="preserve"> - Jacksonville, FL</w:t>
            </w:r>
            <w:r w:rsidRPr="008C2E3C">
              <w:rPr>
                <w:rStyle w:val="divsectionbody"/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  <w:r w:rsidRPr="008C2E3C">
              <w:rPr>
                <w:rStyle w:val="jobtitle"/>
                <w:rFonts w:ascii="Century Gothic" w:eastAsia="Century Gothic" w:hAnsi="Century Gothic" w:cs="Century Gothic"/>
                <w:b w:val="0"/>
                <w:sz w:val="18"/>
                <w:szCs w:val="18"/>
              </w:rPr>
              <w:t xml:space="preserve"> </w:t>
            </w:r>
            <w:r>
              <w:rPr>
                <w:rStyle w:val="jobtitle"/>
                <w:rFonts w:ascii="Century Gothic" w:eastAsia="Century Gothic" w:hAnsi="Century Gothic" w:cs="Century Gothic"/>
                <w:b w:val="0"/>
                <w:sz w:val="18"/>
                <w:szCs w:val="18"/>
              </w:rPr>
              <w:t xml:space="preserve">                                       10/2022-06/2023 </w:t>
            </w:r>
          </w:p>
          <w:p w14:paraId="67A2F1FC" w14:textId="77777777" w:rsidR="00A15B54" w:rsidRDefault="00A15B54" w:rsidP="00A15B54">
            <w:pPr>
              <w:pStyle w:val="paddedblockline"/>
              <w:numPr>
                <w:ilvl w:val="0"/>
                <w:numId w:val="8"/>
              </w:numPr>
              <w:tabs>
                <w:tab w:val="right" w:pos="8020"/>
              </w:tabs>
              <w:spacing w:line="280" w:lineRule="atLeast"/>
              <w:jc w:val="both"/>
              <w:rPr>
                <w:rStyle w:val="jobtitle"/>
                <w:rFonts w:ascii="Century Gothic" w:eastAsia="Century Gothic" w:hAnsi="Century Gothic" w:cs="Century Gothic"/>
                <w:b w:val="0"/>
                <w:bCs w:val="0"/>
                <w:sz w:val="18"/>
                <w:szCs w:val="18"/>
              </w:rPr>
            </w:pPr>
            <w:r>
              <w:rPr>
                <w:rStyle w:val="jobtitle"/>
                <w:rFonts w:ascii="Century Gothic" w:eastAsia="Century Gothic" w:hAnsi="Century Gothic" w:cs="Century Gothic"/>
                <w:b w:val="0"/>
                <w:bCs w:val="0"/>
                <w:sz w:val="18"/>
                <w:szCs w:val="18"/>
              </w:rPr>
              <w:t>Preoperative</w:t>
            </w:r>
          </w:p>
          <w:p w14:paraId="712A4095" w14:textId="77777777" w:rsidR="00A15B54" w:rsidRDefault="00A15B54" w:rsidP="00A15B54">
            <w:pPr>
              <w:pStyle w:val="paddedblockline"/>
              <w:numPr>
                <w:ilvl w:val="0"/>
                <w:numId w:val="8"/>
              </w:numPr>
              <w:tabs>
                <w:tab w:val="right" w:pos="8020"/>
              </w:tabs>
              <w:spacing w:line="280" w:lineRule="atLeast"/>
              <w:jc w:val="both"/>
              <w:rPr>
                <w:rStyle w:val="jobtitle"/>
                <w:rFonts w:ascii="Century Gothic" w:eastAsia="Century Gothic" w:hAnsi="Century Gothic" w:cs="Century Gothic"/>
                <w:b w:val="0"/>
                <w:bCs w:val="0"/>
                <w:sz w:val="18"/>
                <w:szCs w:val="18"/>
              </w:rPr>
            </w:pPr>
            <w:r>
              <w:rPr>
                <w:rStyle w:val="jobtitle"/>
                <w:rFonts w:ascii="Century Gothic" w:eastAsia="Century Gothic" w:hAnsi="Century Gothic" w:cs="Century Gothic"/>
                <w:b w:val="0"/>
                <w:bCs w:val="0"/>
                <w:sz w:val="18"/>
                <w:szCs w:val="18"/>
              </w:rPr>
              <w:t>Intraoperative</w:t>
            </w:r>
          </w:p>
          <w:p w14:paraId="7CFC7B4D" w14:textId="77777777" w:rsidR="00A15B54" w:rsidRPr="008D2AD3" w:rsidRDefault="00A15B54" w:rsidP="00A15B54">
            <w:pPr>
              <w:pStyle w:val="paddedblockline"/>
              <w:numPr>
                <w:ilvl w:val="0"/>
                <w:numId w:val="8"/>
              </w:numPr>
              <w:tabs>
                <w:tab w:val="right" w:pos="8020"/>
              </w:tabs>
              <w:spacing w:line="280" w:lineRule="atLeast"/>
              <w:jc w:val="both"/>
              <w:rPr>
                <w:rStyle w:val="jobtitle"/>
                <w:rFonts w:ascii="Century Gothic" w:eastAsia="Century Gothic" w:hAnsi="Century Gothic" w:cs="Century Gothic"/>
                <w:b w:val="0"/>
                <w:bCs w:val="0"/>
                <w:sz w:val="18"/>
                <w:szCs w:val="18"/>
              </w:rPr>
            </w:pPr>
            <w:r>
              <w:rPr>
                <w:rStyle w:val="jobtitle"/>
                <w:rFonts w:ascii="Century Gothic" w:eastAsia="Century Gothic" w:hAnsi="Century Gothic" w:cs="Century Gothic"/>
                <w:b w:val="0"/>
                <w:bCs w:val="0"/>
                <w:sz w:val="18"/>
                <w:szCs w:val="18"/>
              </w:rPr>
              <w:t>PACU</w:t>
            </w:r>
          </w:p>
          <w:p w14:paraId="7AC01D67" w14:textId="38DA4937" w:rsidR="000A11C9" w:rsidRPr="008C2E3C" w:rsidRDefault="00FD6F9D" w:rsidP="004B2595">
            <w:pPr>
              <w:pStyle w:val="paddedblockline"/>
              <w:tabs>
                <w:tab w:val="right" w:pos="8020"/>
              </w:tabs>
              <w:spacing w:line="280" w:lineRule="atLeast"/>
              <w:jc w:val="both"/>
              <w:rPr>
                <w:rStyle w:val="jobtitle"/>
                <w:rFonts w:ascii="Century Gothic" w:eastAsia="Century Gothic" w:hAnsi="Century Gothic" w:cs="Century Gothic"/>
                <w:b w:val="0"/>
                <w:sz w:val="18"/>
                <w:szCs w:val="18"/>
              </w:rPr>
            </w:pPr>
            <w:r>
              <w:rPr>
                <w:rStyle w:val="jobtitle"/>
                <w:rFonts w:ascii="Century Gothic" w:eastAsia="Century Gothic" w:hAnsi="Century Gothic" w:cs="Century Gothic"/>
                <w:sz w:val="18"/>
                <w:szCs w:val="18"/>
              </w:rPr>
              <w:t>Registered Nurse</w:t>
            </w:r>
            <w:r w:rsidR="000A11C9" w:rsidRPr="008C2E3C">
              <w:rPr>
                <w:rStyle w:val="jobtitle"/>
                <w:rFonts w:ascii="Century Gothic" w:eastAsia="Century Gothic" w:hAnsi="Century Gothic" w:cs="Century Gothic"/>
                <w:b w:val="0"/>
                <w:sz w:val="18"/>
                <w:szCs w:val="18"/>
              </w:rPr>
              <w:t xml:space="preserve"> l  </w:t>
            </w:r>
            <w:r w:rsidRPr="008C2E3C">
              <w:rPr>
                <w:rStyle w:val="span"/>
                <w:rFonts w:ascii="Century Gothic" w:eastAsia="Century Gothic" w:hAnsi="Century Gothic" w:cs="Century Gothic"/>
                <w:sz w:val="18"/>
                <w:szCs w:val="18"/>
              </w:rPr>
              <w:t>UF Health - Jacksonville, FL</w:t>
            </w:r>
            <w:r w:rsidRPr="008C2E3C">
              <w:rPr>
                <w:rStyle w:val="divsectionbody"/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  <w:r w:rsidR="000A11C9" w:rsidRPr="008C2E3C">
              <w:rPr>
                <w:rStyle w:val="jobtitle"/>
                <w:rFonts w:ascii="Century Gothic" w:eastAsia="Century Gothic" w:hAnsi="Century Gothic" w:cs="Century Gothic"/>
                <w:b w:val="0"/>
                <w:sz w:val="18"/>
                <w:szCs w:val="18"/>
              </w:rPr>
              <w:t xml:space="preserve"> </w:t>
            </w:r>
            <w:r>
              <w:rPr>
                <w:rStyle w:val="jobtitle"/>
                <w:rFonts w:ascii="Century Gothic" w:eastAsia="Century Gothic" w:hAnsi="Century Gothic" w:cs="Century Gothic"/>
                <w:b w:val="0"/>
                <w:sz w:val="18"/>
                <w:szCs w:val="18"/>
              </w:rPr>
              <w:t xml:space="preserve">                                              </w:t>
            </w:r>
            <w:r w:rsidR="000A11C9" w:rsidRPr="008C2E3C">
              <w:rPr>
                <w:rStyle w:val="jobtitle"/>
                <w:rFonts w:ascii="Century Gothic" w:eastAsia="Century Gothic" w:hAnsi="Century Gothic" w:cs="Century Gothic"/>
                <w:b w:val="0"/>
                <w:sz w:val="18"/>
                <w:szCs w:val="18"/>
              </w:rPr>
              <w:t xml:space="preserve">   </w:t>
            </w:r>
            <w:r>
              <w:rPr>
                <w:rStyle w:val="jobtitle"/>
                <w:rFonts w:ascii="Century Gothic" w:eastAsia="Century Gothic" w:hAnsi="Century Gothic" w:cs="Century Gothic"/>
                <w:b w:val="0"/>
                <w:sz w:val="18"/>
                <w:szCs w:val="18"/>
              </w:rPr>
              <w:t>02</w:t>
            </w:r>
            <w:r w:rsidR="000A11C9" w:rsidRPr="008C2E3C">
              <w:rPr>
                <w:rStyle w:val="jobtitle"/>
                <w:rFonts w:ascii="Century Gothic" w:eastAsia="Century Gothic" w:hAnsi="Century Gothic" w:cs="Century Gothic"/>
                <w:b w:val="0"/>
                <w:sz w:val="18"/>
                <w:szCs w:val="18"/>
              </w:rPr>
              <w:t>/20</w:t>
            </w:r>
            <w:r>
              <w:rPr>
                <w:rStyle w:val="jobtitle"/>
                <w:rFonts w:ascii="Century Gothic" w:eastAsia="Century Gothic" w:hAnsi="Century Gothic" w:cs="Century Gothic"/>
                <w:b w:val="0"/>
                <w:sz w:val="18"/>
                <w:szCs w:val="18"/>
              </w:rPr>
              <w:t>20</w:t>
            </w:r>
            <w:r w:rsidR="000A11C9" w:rsidRPr="008C2E3C">
              <w:rPr>
                <w:rStyle w:val="jobtitle"/>
                <w:rFonts w:ascii="Century Gothic" w:eastAsia="Century Gothic" w:hAnsi="Century Gothic" w:cs="Century Gothic"/>
                <w:b w:val="0"/>
                <w:sz w:val="18"/>
                <w:szCs w:val="18"/>
              </w:rPr>
              <w:t xml:space="preserve"> – </w:t>
            </w:r>
            <w:r w:rsidR="008D2AD3">
              <w:rPr>
                <w:rStyle w:val="jobtitle"/>
                <w:rFonts w:ascii="Century Gothic" w:eastAsia="Century Gothic" w:hAnsi="Century Gothic" w:cs="Century Gothic"/>
                <w:b w:val="0"/>
                <w:sz w:val="18"/>
                <w:szCs w:val="18"/>
              </w:rPr>
              <w:t>12/2022</w:t>
            </w:r>
          </w:p>
          <w:p w14:paraId="6498A59A" w14:textId="69475340" w:rsidR="000A11C9" w:rsidRPr="00FD6F9D" w:rsidRDefault="00FD6F9D" w:rsidP="00FD6F9D">
            <w:pPr>
              <w:pStyle w:val="paddedblockline"/>
              <w:numPr>
                <w:ilvl w:val="0"/>
                <w:numId w:val="5"/>
              </w:numPr>
              <w:tabs>
                <w:tab w:val="right" w:pos="8020"/>
              </w:tabs>
              <w:spacing w:line="280" w:lineRule="atLeast"/>
              <w:jc w:val="both"/>
              <w:rPr>
                <w:rStyle w:val="jobtitle"/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Style w:val="jobtitle"/>
                <w:rFonts w:ascii="Century Gothic" w:eastAsia="Century Gothic" w:hAnsi="Century Gothic" w:cs="Century Gothic"/>
                <w:b w:val="0"/>
                <w:sz w:val="18"/>
                <w:szCs w:val="18"/>
              </w:rPr>
              <w:t>Cardiac Care Unit (CCU)</w:t>
            </w:r>
          </w:p>
          <w:p w14:paraId="7051BC20" w14:textId="38F0A3F7" w:rsidR="00FD6F9D" w:rsidRPr="001053A7" w:rsidRDefault="00FD6F9D" w:rsidP="00FD6F9D">
            <w:pPr>
              <w:pStyle w:val="paddedblockline"/>
              <w:numPr>
                <w:ilvl w:val="0"/>
                <w:numId w:val="5"/>
              </w:numPr>
              <w:tabs>
                <w:tab w:val="right" w:pos="8020"/>
              </w:tabs>
              <w:spacing w:line="280" w:lineRule="atLeast"/>
              <w:jc w:val="both"/>
              <w:rPr>
                <w:rStyle w:val="jobtitle"/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Style w:val="jobtitle"/>
                <w:rFonts w:ascii="Century Gothic" w:eastAsia="Century Gothic" w:hAnsi="Century Gothic" w:cs="Century Gothic"/>
                <w:b w:val="0"/>
                <w:sz w:val="18"/>
                <w:szCs w:val="18"/>
              </w:rPr>
              <w:t>Progressive care and intensive care experience</w:t>
            </w:r>
          </w:p>
          <w:p w14:paraId="1A20FC5E" w14:textId="4D8FFA44" w:rsidR="000A11C9" w:rsidRPr="008C2E3C" w:rsidRDefault="009B10DD" w:rsidP="009B10DD">
            <w:pPr>
              <w:pStyle w:val="paddedblockline"/>
              <w:numPr>
                <w:ilvl w:val="0"/>
                <w:numId w:val="5"/>
              </w:numPr>
              <w:tabs>
                <w:tab w:val="right" w:pos="8020"/>
              </w:tabs>
              <w:spacing w:line="280" w:lineRule="atLeast"/>
              <w:jc w:val="both"/>
              <w:rPr>
                <w:rStyle w:val="jobtitle"/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Style w:val="jobtitle"/>
                <w:rFonts w:ascii="Century Gothic" w:eastAsia="Century Gothic" w:hAnsi="Century Gothic" w:cs="Century Gothic"/>
                <w:b w:val="0"/>
                <w:sz w:val="18"/>
                <w:szCs w:val="18"/>
              </w:rPr>
              <w:t>Unit council chair</w:t>
            </w:r>
          </w:p>
          <w:p w14:paraId="135380F1" w14:textId="1ADEBBAD" w:rsidR="00157C5A" w:rsidRPr="008C2E3C" w:rsidRDefault="00775A77" w:rsidP="004B2595">
            <w:pPr>
              <w:pStyle w:val="paddedblockline"/>
              <w:tabs>
                <w:tab w:val="right" w:pos="8020"/>
              </w:tabs>
              <w:spacing w:line="280" w:lineRule="atLeast"/>
              <w:jc w:val="both"/>
              <w:rPr>
                <w:rStyle w:val="divsectionbody"/>
                <w:rFonts w:ascii="Century Gothic" w:eastAsia="Century Gothic" w:hAnsi="Century Gothic" w:cs="Century Gothic"/>
                <w:sz w:val="18"/>
                <w:szCs w:val="18"/>
              </w:rPr>
            </w:pPr>
            <w:r w:rsidRPr="008C2E3C">
              <w:rPr>
                <w:rStyle w:val="jobtitle"/>
                <w:rFonts w:ascii="Century Gothic" w:eastAsia="Century Gothic" w:hAnsi="Century Gothic" w:cs="Century Gothic"/>
                <w:sz w:val="18"/>
                <w:szCs w:val="18"/>
              </w:rPr>
              <w:t xml:space="preserve">Surgical </w:t>
            </w:r>
            <w:proofErr w:type="gramStart"/>
            <w:r w:rsidRPr="008C2E3C">
              <w:rPr>
                <w:rStyle w:val="jobtitle"/>
                <w:rFonts w:ascii="Century Gothic" w:eastAsia="Century Gothic" w:hAnsi="Century Gothic" w:cs="Century Gothic"/>
                <w:sz w:val="18"/>
                <w:szCs w:val="18"/>
              </w:rPr>
              <w:t>Technologist</w:t>
            </w:r>
            <w:r w:rsidRPr="008C2E3C">
              <w:rPr>
                <w:rStyle w:val="sprtr"/>
                <w:rFonts w:ascii="Century Gothic" w:eastAsia="Century Gothic" w:hAnsi="Century Gothic" w:cs="Century Gothic"/>
                <w:sz w:val="18"/>
                <w:szCs w:val="18"/>
              </w:rPr>
              <w:t>  |</w:t>
            </w:r>
            <w:proofErr w:type="gramEnd"/>
            <w:r w:rsidRPr="008C2E3C">
              <w:rPr>
                <w:rStyle w:val="sprtr"/>
                <w:rFonts w:ascii="Century Gothic" w:eastAsia="Century Gothic" w:hAnsi="Century Gothic" w:cs="Century Gothic"/>
                <w:sz w:val="18"/>
                <w:szCs w:val="18"/>
              </w:rPr>
              <w:t>  </w:t>
            </w:r>
            <w:r w:rsidRPr="008C2E3C">
              <w:rPr>
                <w:rStyle w:val="span"/>
                <w:rFonts w:ascii="Century Gothic" w:eastAsia="Century Gothic" w:hAnsi="Century Gothic" w:cs="Century Gothic"/>
                <w:sz w:val="18"/>
                <w:szCs w:val="18"/>
              </w:rPr>
              <w:t>UF Health - Jacksonville, FL</w:t>
            </w:r>
            <w:r w:rsidRPr="008C2E3C">
              <w:rPr>
                <w:rStyle w:val="divsectionbody"/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  <w:r w:rsidRPr="008C2E3C">
              <w:rPr>
                <w:rStyle w:val="datesWrapper"/>
                <w:rFonts w:ascii="Century Gothic" w:eastAsia="Century Gothic" w:hAnsi="Century Gothic" w:cs="Century Gothic"/>
                <w:sz w:val="18"/>
                <w:szCs w:val="18"/>
              </w:rPr>
              <w:tab/>
              <w:t xml:space="preserve"> </w:t>
            </w:r>
            <w:r w:rsidRPr="008C2E3C">
              <w:rPr>
                <w:rStyle w:val="jobdates"/>
                <w:rFonts w:ascii="Century Gothic" w:eastAsia="Century Gothic" w:hAnsi="Century Gothic" w:cs="Century Gothic"/>
                <w:sz w:val="18"/>
                <w:szCs w:val="18"/>
              </w:rPr>
              <w:t>06/2017</w:t>
            </w:r>
            <w:r w:rsidRPr="008C2E3C">
              <w:rPr>
                <w:rStyle w:val="span"/>
                <w:rFonts w:ascii="Century Gothic" w:eastAsia="Century Gothic" w:hAnsi="Century Gothic" w:cs="Century Gothic"/>
                <w:sz w:val="18"/>
                <w:szCs w:val="18"/>
              </w:rPr>
              <w:t xml:space="preserve"> - </w:t>
            </w:r>
            <w:r w:rsidRPr="008C2E3C">
              <w:rPr>
                <w:rStyle w:val="jobdates"/>
                <w:rFonts w:ascii="Century Gothic" w:eastAsia="Century Gothic" w:hAnsi="Century Gothic" w:cs="Century Gothic"/>
                <w:sz w:val="18"/>
                <w:szCs w:val="18"/>
              </w:rPr>
              <w:t>09/2018</w:t>
            </w:r>
            <w:r w:rsidRPr="008C2E3C">
              <w:rPr>
                <w:rStyle w:val="datesWrapper"/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</w:p>
          <w:p w14:paraId="0586687C" w14:textId="77777777" w:rsidR="00157C5A" w:rsidRPr="008C2E3C" w:rsidRDefault="00775A77" w:rsidP="004B2595">
            <w:pPr>
              <w:pStyle w:val="divdocumentulli"/>
              <w:numPr>
                <w:ilvl w:val="0"/>
                <w:numId w:val="3"/>
              </w:numPr>
              <w:spacing w:line="280" w:lineRule="atLeast"/>
              <w:ind w:left="660" w:hanging="361"/>
              <w:jc w:val="both"/>
              <w:rPr>
                <w:rStyle w:val="span"/>
                <w:rFonts w:ascii="Century Gothic" w:eastAsia="Century Gothic" w:hAnsi="Century Gothic" w:cs="Century Gothic"/>
                <w:sz w:val="18"/>
                <w:szCs w:val="18"/>
              </w:rPr>
            </w:pPr>
            <w:r w:rsidRPr="008C2E3C">
              <w:rPr>
                <w:rStyle w:val="span"/>
                <w:rFonts w:ascii="Century Gothic" w:eastAsia="Century Gothic" w:hAnsi="Century Gothic" w:cs="Century Gothic"/>
                <w:sz w:val="18"/>
                <w:szCs w:val="18"/>
              </w:rPr>
              <w:t>Created and maintained unobstructed operative fields using a wide range of tools, including retractors, sponges and suctioning and irrigation equipment</w:t>
            </w:r>
          </w:p>
          <w:p w14:paraId="106302BD" w14:textId="77777777" w:rsidR="00157C5A" w:rsidRPr="008C2E3C" w:rsidRDefault="00775A77" w:rsidP="004B2595">
            <w:pPr>
              <w:pStyle w:val="divdocumentulli"/>
              <w:numPr>
                <w:ilvl w:val="0"/>
                <w:numId w:val="3"/>
              </w:numPr>
              <w:spacing w:line="280" w:lineRule="atLeast"/>
              <w:ind w:left="660" w:hanging="361"/>
              <w:jc w:val="both"/>
              <w:rPr>
                <w:rStyle w:val="span"/>
                <w:rFonts w:ascii="Century Gothic" w:eastAsia="Century Gothic" w:hAnsi="Century Gothic" w:cs="Century Gothic"/>
                <w:sz w:val="18"/>
                <w:szCs w:val="18"/>
              </w:rPr>
            </w:pPr>
            <w:r w:rsidRPr="008C2E3C">
              <w:rPr>
                <w:rStyle w:val="span"/>
                <w:rFonts w:ascii="Century Gothic" w:eastAsia="Century Gothic" w:hAnsi="Century Gothic" w:cs="Century Gothic"/>
                <w:sz w:val="18"/>
                <w:szCs w:val="18"/>
              </w:rPr>
              <w:t>Provided scrubbing surgical assistance and support to surgeons during general, gynecology, ge</w:t>
            </w:r>
            <w:r w:rsidR="00A05785" w:rsidRPr="008C2E3C">
              <w:rPr>
                <w:rStyle w:val="span"/>
                <w:rFonts w:ascii="Century Gothic" w:eastAsia="Century Gothic" w:hAnsi="Century Gothic" w:cs="Century Gothic"/>
                <w:sz w:val="18"/>
                <w:szCs w:val="18"/>
              </w:rPr>
              <w:t xml:space="preserve">nitourinary, orthopedic, ENT, </w:t>
            </w:r>
            <w:r w:rsidRPr="008C2E3C">
              <w:rPr>
                <w:rStyle w:val="span"/>
                <w:rFonts w:ascii="Century Gothic" w:eastAsia="Century Gothic" w:hAnsi="Century Gothic" w:cs="Century Gothic"/>
                <w:sz w:val="18"/>
                <w:szCs w:val="18"/>
              </w:rPr>
              <w:t>and plastic surgery procedures</w:t>
            </w:r>
          </w:p>
          <w:p w14:paraId="416CCE26" w14:textId="77777777" w:rsidR="00157C5A" w:rsidRPr="008C2E3C" w:rsidRDefault="00775A77" w:rsidP="004B2595">
            <w:pPr>
              <w:pStyle w:val="divdocumentulli"/>
              <w:numPr>
                <w:ilvl w:val="0"/>
                <w:numId w:val="3"/>
              </w:numPr>
              <w:spacing w:line="280" w:lineRule="atLeast"/>
              <w:ind w:left="660" w:hanging="361"/>
              <w:jc w:val="both"/>
              <w:rPr>
                <w:rStyle w:val="span"/>
                <w:rFonts w:ascii="Century Gothic" w:eastAsia="Century Gothic" w:hAnsi="Century Gothic" w:cs="Century Gothic"/>
                <w:sz w:val="18"/>
                <w:szCs w:val="18"/>
              </w:rPr>
            </w:pPr>
            <w:r w:rsidRPr="008C2E3C">
              <w:rPr>
                <w:rStyle w:val="span"/>
                <w:rFonts w:ascii="Century Gothic" w:eastAsia="Century Gothic" w:hAnsi="Century Gothic" w:cs="Century Gothic"/>
                <w:sz w:val="18"/>
                <w:szCs w:val="18"/>
              </w:rPr>
              <w:t>Quickly and accurately set up equipment and counts, following surgical protocols and surgeon preferences</w:t>
            </w:r>
          </w:p>
          <w:p w14:paraId="062D5835" w14:textId="654CEB6A" w:rsidR="00157C5A" w:rsidRPr="008C2E3C" w:rsidRDefault="00775A77" w:rsidP="004B2595">
            <w:pPr>
              <w:pStyle w:val="paddedblockline"/>
              <w:pBdr>
                <w:top w:val="none" w:sz="0" w:space="15" w:color="auto"/>
              </w:pBdr>
              <w:tabs>
                <w:tab w:val="right" w:pos="8020"/>
              </w:tabs>
              <w:spacing w:line="280" w:lineRule="atLeast"/>
              <w:jc w:val="both"/>
              <w:rPr>
                <w:rStyle w:val="divsectionbody"/>
                <w:rFonts w:ascii="Century Gothic" w:eastAsia="Century Gothic" w:hAnsi="Century Gothic" w:cs="Century Gothic"/>
                <w:sz w:val="18"/>
                <w:szCs w:val="18"/>
              </w:rPr>
            </w:pPr>
            <w:r w:rsidRPr="008C2E3C">
              <w:rPr>
                <w:rStyle w:val="jobtitle"/>
                <w:rFonts w:ascii="Century Gothic" w:eastAsia="Century Gothic" w:hAnsi="Century Gothic" w:cs="Century Gothic"/>
                <w:sz w:val="18"/>
                <w:szCs w:val="18"/>
              </w:rPr>
              <w:t xml:space="preserve">Surgical </w:t>
            </w:r>
            <w:proofErr w:type="gramStart"/>
            <w:r w:rsidRPr="008C2E3C">
              <w:rPr>
                <w:rStyle w:val="jobtitle"/>
                <w:rFonts w:ascii="Century Gothic" w:eastAsia="Century Gothic" w:hAnsi="Century Gothic" w:cs="Century Gothic"/>
                <w:sz w:val="18"/>
                <w:szCs w:val="18"/>
              </w:rPr>
              <w:t>Technologist</w:t>
            </w:r>
            <w:r w:rsidRPr="008C2E3C">
              <w:rPr>
                <w:rStyle w:val="sprtr"/>
                <w:rFonts w:ascii="Century Gothic" w:eastAsia="Century Gothic" w:hAnsi="Century Gothic" w:cs="Century Gothic"/>
                <w:sz w:val="18"/>
                <w:szCs w:val="18"/>
              </w:rPr>
              <w:t>  |</w:t>
            </w:r>
            <w:proofErr w:type="gramEnd"/>
            <w:r w:rsidRPr="008C2E3C">
              <w:rPr>
                <w:rStyle w:val="sprtr"/>
                <w:rFonts w:ascii="Century Gothic" w:eastAsia="Century Gothic" w:hAnsi="Century Gothic" w:cs="Century Gothic"/>
                <w:sz w:val="18"/>
                <w:szCs w:val="18"/>
              </w:rPr>
              <w:t> </w:t>
            </w:r>
            <w:r w:rsidRPr="008C2E3C">
              <w:rPr>
                <w:rStyle w:val="divsectionbody"/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  <w:r w:rsidRPr="008C2E3C">
              <w:rPr>
                <w:rStyle w:val="span"/>
                <w:rFonts w:ascii="Century Gothic" w:eastAsia="Century Gothic" w:hAnsi="Century Gothic" w:cs="Century Gothic"/>
                <w:sz w:val="18"/>
                <w:szCs w:val="18"/>
              </w:rPr>
              <w:t>Southeastern Plastic Surgery - Tallahassee, FL</w:t>
            </w:r>
            <w:r w:rsidRPr="008C2E3C">
              <w:rPr>
                <w:rStyle w:val="divsectionbody"/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  <w:r w:rsidRPr="008C2E3C">
              <w:rPr>
                <w:rStyle w:val="datesWrapper"/>
                <w:rFonts w:ascii="Century Gothic" w:eastAsia="Century Gothic" w:hAnsi="Century Gothic" w:cs="Century Gothic"/>
                <w:sz w:val="18"/>
                <w:szCs w:val="18"/>
              </w:rPr>
              <w:tab/>
              <w:t xml:space="preserve"> </w:t>
            </w:r>
            <w:r w:rsidRPr="008C2E3C">
              <w:rPr>
                <w:rStyle w:val="jobdates"/>
                <w:rFonts w:ascii="Century Gothic" w:eastAsia="Century Gothic" w:hAnsi="Century Gothic" w:cs="Century Gothic"/>
                <w:sz w:val="18"/>
                <w:szCs w:val="18"/>
              </w:rPr>
              <w:t>09/2014</w:t>
            </w:r>
            <w:r w:rsidRPr="008C2E3C">
              <w:rPr>
                <w:rStyle w:val="span"/>
                <w:rFonts w:ascii="Century Gothic" w:eastAsia="Century Gothic" w:hAnsi="Century Gothic" w:cs="Century Gothic"/>
                <w:sz w:val="18"/>
                <w:szCs w:val="18"/>
              </w:rPr>
              <w:t xml:space="preserve"> - </w:t>
            </w:r>
            <w:r w:rsidRPr="008C2E3C">
              <w:rPr>
                <w:rStyle w:val="jobdates"/>
                <w:rFonts w:ascii="Century Gothic" w:eastAsia="Century Gothic" w:hAnsi="Century Gothic" w:cs="Century Gothic"/>
                <w:sz w:val="18"/>
                <w:szCs w:val="18"/>
              </w:rPr>
              <w:t>05/2017</w:t>
            </w:r>
            <w:r w:rsidRPr="008C2E3C">
              <w:rPr>
                <w:rStyle w:val="datesWrapper"/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</w:p>
          <w:p w14:paraId="149D98E9" w14:textId="77777777" w:rsidR="00157C5A" w:rsidRPr="008C2E3C" w:rsidRDefault="00775A77" w:rsidP="004B2595">
            <w:pPr>
              <w:pStyle w:val="divdocumentulli"/>
              <w:numPr>
                <w:ilvl w:val="0"/>
                <w:numId w:val="4"/>
              </w:numPr>
              <w:spacing w:line="280" w:lineRule="atLeast"/>
              <w:ind w:left="660" w:hanging="361"/>
              <w:jc w:val="both"/>
              <w:rPr>
                <w:rStyle w:val="span"/>
                <w:rFonts w:ascii="Century Gothic" w:eastAsia="Century Gothic" w:hAnsi="Century Gothic" w:cs="Century Gothic"/>
                <w:sz w:val="18"/>
                <w:szCs w:val="18"/>
              </w:rPr>
            </w:pPr>
            <w:r w:rsidRPr="008C2E3C">
              <w:rPr>
                <w:rStyle w:val="span"/>
                <w:rFonts w:ascii="Century Gothic" w:eastAsia="Century Gothic" w:hAnsi="Century Gothic" w:cs="Century Gothic"/>
                <w:sz w:val="18"/>
                <w:szCs w:val="18"/>
              </w:rPr>
              <w:t>Maintained documentation of post-operative instrument reconciliations and protocols for quality care</w:t>
            </w:r>
          </w:p>
          <w:p w14:paraId="00C89247" w14:textId="58F5A7FF" w:rsidR="00FD6F9D" w:rsidRPr="00C76EF7" w:rsidRDefault="00775A77" w:rsidP="00C76EF7">
            <w:pPr>
              <w:pStyle w:val="divdocumentulli"/>
              <w:numPr>
                <w:ilvl w:val="0"/>
                <w:numId w:val="4"/>
              </w:numPr>
              <w:spacing w:line="280" w:lineRule="atLeast"/>
              <w:ind w:left="660" w:hanging="361"/>
              <w:jc w:val="both"/>
              <w:rPr>
                <w:rStyle w:val="span"/>
                <w:rFonts w:ascii="Century Gothic" w:eastAsia="Century Gothic" w:hAnsi="Century Gothic" w:cs="Century Gothic"/>
                <w:sz w:val="18"/>
                <w:szCs w:val="18"/>
              </w:rPr>
            </w:pPr>
            <w:r w:rsidRPr="008C2E3C">
              <w:rPr>
                <w:rStyle w:val="span"/>
                <w:rFonts w:ascii="Century Gothic" w:eastAsia="Century Gothic" w:hAnsi="Century Gothic" w:cs="Century Gothic"/>
                <w:sz w:val="18"/>
                <w:szCs w:val="18"/>
              </w:rPr>
              <w:t>Setup operating and surgery rooms for patients, including preparing equipment and supplies for upcoming procedures</w:t>
            </w:r>
          </w:p>
        </w:tc>
      </w:tr>
      <w:tr w:rsidR="00A15B54" w:rsidRPr="008C2E3C" w14:paraId="1FAE87C0" w14:textId="77777777" w:rsidTr="000A11C9">
        <w:trPr>
          <w:tblCellSpacing w:w="0" w:type="dxa"/>
        </w:trPr>
        <w:tc>
          <w:tcPr>
            <w:tcW w:w="2800" w:type="dxa"/>
            <w:tcMar>
              <w:top w:w="500" w:type="dxa"/>
              <w:left w:w="0" w:type="dxa"/>
              <w:bottom w:w="0" w:type="dxa"/>
              <w:right w:w="0" w:type="dxa"/>
            </w:tcMar>
          </w:tcPr>
          <w:p w14:paraId="30F267CB" w14:textId="77777777" w:rsidR="00A15B54" w:rsidRPr="008C2E3C" w:rsidRDefault="00A15B54" w:rsidP="004B2595">
            <w:pPr>
              <w:pStyle w:val="divdocumentdivsectiontitle"/>
              <w:ind w:right="500"/>
              <w:jc w:val="both"/>
              <w:rPr>
                <w:rStyle w:val="divheading"/>
                <w:rFonts w:ascii="Century Gothic" w:eastAsia="Century Gothic" w:hAnsi="Century Gothic" w:cs="Century Gothic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8040" w:type="dxa"/>
            <w:tcMar>
              <w:top w:w="500" w:type="dxa"/>
              <w:left w:w="0" w:type="dxa"/>
              <w:bottom w:w="0" w:type="dxa"/>
              <w:right w:w="0" w:type="dxa"/>
            </w:tcMar>
          </w:tcPr>
          <w:p w14:paraId="5E849755" w14:textId="77777777" w:rsidR="00A15B54" w:rsidRDefault="00A15B54" w:rsidP="004B2595">
            <w:pPr>
              <w:pStyle w:val="paddedblockline"/>
              <w:tabs>
                <w:tab w:val="right" w:pos="8020"/>
              </w:tabs>
              <w:spacing w:line="280" w:lineRule="atLeast"/>
              <w:jc w:val="both"/>
              <w:rPr>
                <w:rStyle w:val="jobtitle"/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</w:tr>
    </w:tbl>
    <w:p w14:paraId="09EB584B" w14:textId="77777777" w:rsidR="00157C5A" w:rsidRPr="008C2E3C" w:rsidRDefault="00157C5A" w:rsidP="004B2595">
      <w:pPr>
        <w:jc w:val="both"/>
        <w:rPr>
          <w:vanish/>
          <w:sz w:val="18"/>
          <w:szCs w:val="18"/>
        </w:rPr>
      </w:pPr>
    </w:p>
    <w:tbl>
      <w:tblPr>
        <w:tblStyle w:val="divdocumentdivsectiontable"/>
        <w:tblW w:w="0" w:type="auto"/>
        <w:tblCellSpacing w:w="0" w:type="dxa"/>
        <w:shd w:val="clear" w:color="auto" w:fill="FFFFFF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800"/>
        <w:gridCol w:w="8040"/>
      </w:tblGrid>
      <w:tr w:rsidR="00157C5A" w:rsidRPr="008C2E3C" w14:paraId="27FDB830" w14:textId="77777777" w:rsidTr="00C76EF7">
        <w:trPr>
          <w:trHeight w:val="26"/>
          <w:tblCellSpacing w:w="0" w:type="dxa"/>
        </w:trPr>
        <w:tc>
          <w:tcPr>
            <w:tcW w:w="2800" w:type="dxa"/>
            <w:tcMar>
              <w:top w:w="500" w:type="dxa"/>
              <w:left w:w="0" w:type="dxa"/>
              <w:bottom w:w="0" w:type="dxa"/>
              <w:right w:w="0" w:type="dxa"/>
            </w:tcMar>
            <w:hideMark/>
          </w:tcPr>
          <w:p w14:paraId="24A6ED2F" w14:textId="77777777" w:rsidR="00157C5A" w:rsidRPr="008C2E3C" w:rsidRDefault="00775A77" w:rsidP="004B2595">
            <w:pPr>
              <w:pStyle w:val="divdocumentdivsectiontitle"/>
              <w:ind w:right="500"/>
              <w:jc w:val="both"/>
              <w:rPr>
                <w:rStyle w:val="divheading"/>
                <w:rFonts w:ascii="Century Gothic" w:eastAsia="Century Gothic" w:hAnsi="Century Gothic" w:cs="Century Gothic"/>
                <w:b/>
                <w:bCs/>
                <w:color w:val="auto"/>
                <w:sz w:val="18"/>
                <w:szCs w:val="18"/>
              </w:rPr>
            </w:pPr>
            <w:r w:rsidRPr="008C2E3C">
              <w:rPr>
                <w:rStyle w:val="divheading"/>
                <w:rFonts w:ascii="Century Gothic" w:eastAsia="Century Gothic" w:hAnsi="Century Gothic" w:cs="Century Gothic"/>
                <w:b/>
                <w:bCs/>
                <w:color w:val="auto"/>
                <w:sz w:val="18"/>
                <w:szCs w:val="18"/>
              </w:rPr>
              <w:t>Education</w:t>
            </w:r>
          </w:p>
        </w:tc>
        <w:tc>
          <w:tcPr>
            <w:tcW w:w="8040" w:type="dxa"/>
            <w:tcMar>
              <w:top w:w="500" w:type="dxa"/>
              <w:left w:w="0" w:type="dxa"/>
              <w:bottom w:w="0" w:type="dxa"/>
              <w:right w:w="0" w:type="dxa"/>
            </w:tcMar>
            <w:hideMark/>
          </w:tcPr>
          <w:p w14:paraId="0ABB4423" w14:textId="77777777" w:rsidR="00C76EF7" w:rsidRPr="00C76EF7" w:rsidRDefault="00C76EF7" w:rsidP="004B2595">
            <w:pPr>
              <w:pStyle w:val="paddedblockline"/>
              <w:tabs>
                <w:tab w:val="right" w:pos="8020"/>
              </w:tabs>
              <w:spacing w:line="280" w:lineRule="atLeast"/>
              <w:jc w:val="both"/>
              <w:rPr>
                <w:rStyle w:val="span"/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32E5DB2F" w14:textId="24B963C8" w:rsidR="00157C5A" w:rsidRPr="008C2E3C" w:rsidRDefault="00775A77" w:rsidP="004B2595">
            <w:pPr>
              <w:pStyle w:val="paddedblockline"/>
              <w:tabs>
                <w:tab w:val="right" w:pos="8020"/>
              </w:tabs>
              <w:spacing w:line="280" w:lineRule="atLeast"/>
              <w:jc w:val="both"/>
              <w:rPr>
                <w:rStyle w:val="divsectionbody"/>
                <w:rFonts w:ascii="Century Gothic" w:eastAsia="Century Gothic" w:hAnsi="Century Gothic" w:cs="Century Gothic"/>
                <w:sz w:val="18"/>
                <w:szCs w:val="18"/>
              </w:rPr>
            </w:pPr>
            <w:r w:rsidRPr="008C2E3C">
              <w:rPr>
                <w:rStyle w:val="span"/>
                <w:rFonts w:ascii="Century Gothic" w:eastAsia="Century Gothic" w:hAnsi="Century Gothic" w:cs="Century Gothic"/>
                <w:sz w:val="18"/>
                <w:szCs w:val="18"/>
              </w:rPr>
              <w:t>University of Mobile, Mobile, AL</w:t>
            </w:r>
            <w:r w:rsidRPr="008C2E3C">
              <w:rPr>
                <w:rStyle w:val="divsectionbody"/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  <w:r w:rsidRPr="008C2E3C">
              <w:rPr>
                <w:rStyle w:val="datesWrapper"/>
                <w:rFonts w:ascii="Century Gothic" w:eastAsia="Century Gothic" w:hAnsi="Century Gothic" w:cs="Century Gothic"/>
                <w:caps/>
                <w:sz w:val="18"/>
                <w:szCs w:val="18"/>
              </w:rPr>
              <w:tab/>
              <w:t xml:space="preserve"> </w:t>
            </w:r>
          </w:p>
          <w:p w14:paraId="5E2D6981" w14:textId="77777777" w:rsidR="00C76EF7" w:rsidRDefault="00775A77" w:rsidP="00C76EF7">
            <w:pPr>
              <w:pStyle w:val="paddedblockline"/>
              <w:spacing w:line="280" w:lineRule="atLeast"/>
              <w:jc w:val="both"/>
              <w:rPr>
                <w:rStyle w:val="divsectionbody"/>
                <w:rFonts w:eastAsia="Century Gothic"/>
              </w:rPr>
            </w:pPr>
            <w:r w:rsidRPr="008C2E3C">
              <w:rPr>
                <w:rStyle w:val="degree"/>
                <w:rFonts w:ascii="Century Gothic" w:eastAsia="Century Gothic" w:hAnsi="Century Gothic" w:cs="Century Gothic"/>
                <w:sz w:val="18"/>
                <w:szCs w:val="18"/>
              </w:rPr>
              <w:t>Bachelor of Science</w:t>
            </w:r>
            <w:r w:rsidRPr="008C2E3C">
              <w:rPr>
                <w:rStyle w:val="span"/>
                <w:rFonts w:ascii="Century Gothic" w:eastAsia="Century Gothic" w:hAnsi="Century Gothic" w:cs="Century Gothic"/>
                <w:sz w:val="18"/>
                <w:szCs w:val="18"/>
              </w:rPr>
              <w:t>: Nursing</w:t>
            </w:r>
          </w:p>
          <w:p w14:paraId="0D3D6208" w14:textId="77777777" w:rsidR="00C76EF7" w:rsidRDefault="00C76EF7" w:rsidP="00C76EF7">
            <w:pPr>
              <w:pStyle w:val="paddedblockline"/>
              <w:spacing w:line="280" w:lineRule="atLeast"/>
              <w:jc w:val="both"/>
              <w:rPr>
                <w:rStyle w:val="divsectionbody"/>
                <w:rFonts w:eastAsia="Century Gothic"/>
              </w:rPr>
            </w:pPr>
          </w:p>
          <w:p w14:paraId="73F7F346" w14:textId="0F355CFF" w:rsidR="00157C5A" w:rsidRPr="008C2E3C" w:rsidRDefault="00775A77" w:rsidP="00C76EF7">
            <w:pPr>
              <w:pStyle w:val="paddedblockline"/>
              <w:spacing w:line="280" w:lineRule="atLeast"/>
              <w:jc w:val="both"/>
              <w:rPr>
                <w:rStyle w:val="divsectionbody"/>
                <w:rFonts w:ascii="Century Gothic" w:eastAsia="Century Gothic" w:hAnsi="Century Gothic" w:cs="Century Gothic"/>
                <w:sz w:val="18"/>
                <w:szCs w:val="18"/>
              </w:rPr>
            </w:pPr>
            <w:r w:rsidRPr="008C2E3C">
              <w:rPr>
                <w:rStyle w:val="span"/>
                <w:rFonts w:ascii="Century Gothic" w:eastAsia="Century Gothic" w:hAnsi="Century Gothic" w:cs="Century Gothic"/>
                <w:sz w:val="18"/>
                <w:szCs w:val="18"/>
              </w:rPr>
              <w:t>Southern New Hampshire University, Hooksett, NH</w:t>
            </w:r>
          </w:p>
          <w:p w14:paraId="0A3CCB28" w14:textId="77777777" w:rsidR="00157C5A" w:rsidRPr="008C2E3C" w:rsidRDefault="00775A77" w:rsidP="004B2595">
            <w:pPr>
              <w:pStyle w:val="paddedblockline"/>
              <w:spacing w:line="280" w:lineRule="atLeast"/>
              <w:jc w:val="both"/>
              <w:rPr>
                <w:rStyle w:val="divsectionbody"/>
                <w:rFonts w:ascii="Century Gothic" w:eastAsia="Century Gothic" w:hAnsi="Century Gothic" w:cs="Century Gothic"/>
                <w:sz w:val="18"/>
                <w:szCs w:val="18"/>
              </w:rPr>
            </w:pPr>
            <w:r w:rsidRPr="008C2E3C">
              <w:rPr>
                <w:rStyle w:val="degree"/>
                <w:rFonts w:ascii="Century Gothic" w:eastAsia="Century Gothic" w:hAnsi="Century Gothic" w:cs="Century Gothic"/>
                <w:sz w:val="18"/>
                <w:szCs w:val="18"/>
              </w:rPr>
              <w:t>Bachelor of Science</w:t>
            </w:r>
            <w:r w:rsidRPr="008C2E3C">
              <w:rPr>
                <w:rStyle w:val="span"/>
                <w:rFonts w:ascii="Century Gothic" w:eastAsia="Century Gothic" w:hAnsi="Century Gothic" w:cs="Century Gothic"/>
                <w:sz w:val="18"/>
                <w:szCs w:val="18"/>
              </w:rPr>
              <w:t>: Healthcare Administration</w:t>
            </w:r>
          </w:p>
          <w:p w14:paraId="594A616C" w14:textId="77777777" w:rsidR="00157C5A" w:rsidRPr="008C2E3C" w:rsidRDefault="00775A77" w:rsidP="004B2595">
            <w:pPr>
              <w:pStyle w:val="paddedblockline"/>
              <w:pBdr>
                <w:top w:val="none" w:sz="0" w:space="15" w:color="auto"/>
              </w:pBdr>
              <w:tabs>
                <w:tab w:val="right" w:pos="8020"/>
              </w:tabs>
              <w:spacing w:line="280" w:lineRule="atLeast"/>
              <w:jc w:val="both"/>
              <w:rPr>
                <w:rStyle w:val="divsectionbody"/>
                <w:rFonts w:ascii="Century Gothic" w:eastAsia="Century Gothic" w:hAnsi="Century Gothic" w:cs="Century Gothic"/>
                <w:sz w:val="18"/>
                <w:szCs w:val="18"/>
              </w:rPr>
            </w:pPr>
            <w:r w:rsidRPr="008C2E3C">
              <w:rPr>
                <w:rStyle w:val="span"/>
                <w:rFonts w:ascii="Century Gothic" w:eastAsia="Century Gothic" w:hAnsi="Century Gothic" w:cs="Century Gothic"/>
                <w:sz w:val="18"/>
                <w:szCs w:val="18"/>
              </w:rPr>
              <w:t>Concorde Career College, Jacksonville, FL</w:t>
            </w:r>
            <w:r w:rsidRPr="008C2E3C">
              <w:rPr>
                <w:rStyle w:val="divsectionbody"/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</w:p>
          <w:p w14:paraId="1588464D" w14:textId="5A839274" w:rsidR="003E69B1" w:rsidRPr="008C2E3C" w:rsidRDefault="00775A77" w:rsidP="004B2595">
            <w:pPr>
              <w:pStyle w:val="paddedblockline"/>
              <w:spacing w:line="280" w:lineRule="atLeast"/>
              <w:jc w:val="both"/>
              <w:rPr>
                <w:rStyle w:val="divsectionbody"/>
                <w:rFonts w:ascii="Century Gothic" w:eastAsia="Century Gothic" w:hAnsi="Century Gothic" w:cs="Century Gothic"/>
                <w:sz w:val="18"/>
                <w:szCs w:val="18"/>
              </w:rPr>
            </w:pPr>
            <w:r w:rsidRPr="008C2E3C">
              <w:rPr>
                <w:rStyle w:val="degree"/>
                <w:rFonts w:ascii="Century Gothic" w:eastAsia="Century Gothic" w:hAnsi="Century Gothic" w:cs="Century Gothic"/>
                <w:sz w:val="18"/>
                <w:szCs w:val="18"/>
              </w:rPr>
              <w:t>Certificate</w:t>
            </w:r>
            <w:r w:rsidRPr="008C2E3C">
              <w:rPr>
                <w:rStyle w:val="span"/>
                <w:rFonts w:ascii="Century Gothic" w:eastAsia="Century Gothic" w:hAnsi="Century Gothic" w:cs="Century Gothic"/>
                <w:sz w:val="18"/>
                <w:szCs w:val="18"/>
              </w:rPr>
              <w:t>: Surgical Technology</w:t>
            </w:r>
          </w:p>
        </w:tc>
      </w:tr>
    </w:tbl>
    <w:p w14:paraId="4B8FD677" w14:textId="26475395" w:rsidR="00157C5A" w:rsidRPr="008C2E3C" w:rsidRDefault="00157C5A" w:rsidP="00DD5F42">
      <w:pPr>
        <w:rPr>
          <w:rFonts w:ascii="Century Gothic" w:eastAsia="Century Gothic" w:hAnsi="Century Gothic" w:cs="Century Gothic"/>
          <w:sz w:val="22"/>
          <w:szCs w:val="22"/>
        </w:rPr>
      </w:pPr>
    </w:p>
    <w:sectPr w:rsidR="00157C5A" w:rsidRPr="008C2E3C" w:rsidSect="004B259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504" w:right="864" w:bottom="288" w:left="86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0CB459" w14:textId="77777777" w:rsidR="00BC612D" w:rsidRDefault="00BC612D" w:rsidP="00347BED">
      <w:pPr>
        <w:spacing w:line="240" w:lineRule="auto"/>
      </w:pPr>
      <w:r>
        <w:separator/>
      </w:r>
    </w:p>
  </w:endnote>
  <w:endnote w:type="continuationSeparator" w:id="0">
    <w:p w14:paraId="06199848" w14:textId="77777777" w:rsidR="00BC612D" w:rsidRDefault="00BC612D" w:rsidP="00347BE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BC640941-5537-4694-B379-08F40174979F}"/>
    <w:embedBold r:id="rId2" w:fontKey="{47398E6C-5A0F-45EF-B594-936C5BE2734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E2A265C-AAF7-4D5B-A26D-B25FAFCCF40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C77EDA9-EECA-4828-9A04-F362FF0245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A0060" w14:textId="77777777" w:rsidR="00347BED" w:rsidRDefault="00347BE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0E5E02" w14:textId="77777777" w:rsidR="00347BED" w:rsidRDefault="00347BE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9A0E2" w14:textId="77777777" w:rsidR="00347BED" w:rsidRDefault="00347B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A0709D" w14:textId="77777777" w:rsidR="00BC612D" w:rsidRDefault="00BC612D" w:rsidP="00347BED">
      <w:pPr>
        <w:spacing w:line="240" w:lineRule="auto"/>
      </w:pPr>
      <w:r>
        <w:separator/>
      </w:r>
    </w:p>
  </w:footnote>
  <w:footnote w:type="continuationSeparator" w:id="0">
    <w:p w14:paraId="651D0349" w14:textId="77777777" w:rsidR="00BC612D" w:rsidRDefault="00BC612D" w:rsidP="00347BE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F5B413" w14:textId="77777777" w:rsidR="00347BED" w:rsidRDefault="00347BE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3A7E2" w14:textId="77777777" w:rsidR="00347BED" w:rsidRDefault="00347BE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9C1DD" w14:textId="77777777" w:rsidR="00347BED" w:rsidRDefault="00347BE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CB78654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D3A273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7F6308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7523B1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3C46A4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570A79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15062C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0A6F23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970DC8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B692861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CD2304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700D09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84C5E5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9866DF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0101AA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712610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3C00EB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DCAAB5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D0A291C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576BA4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DAA090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91A25A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3C8039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15C9C5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5362EE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AB4EEB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672B82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582AAB2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95A093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10C75D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3A630F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9E480E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ACE450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724EBD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E9001D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B74468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2B8A088F"/>
    <w:multiLevelType w:val="hybridMultilevel"/>
    <w:tmpl w:val="A5868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BF013E"/>
    <w:multiLevelType w:val="hybridMultilevel"/>
    <w:tmpl w:val="86F4C8C4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6" w15:restartNumberingAfterBreak="0">
    <w:nsid w:val="59C46AE9"/>
    <w:multiLevelType w:val="hybridMultilevel"/>
    <w:tmpl w:val="A4746C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F13FDD"/>
    <w:multiLevelType w:val="hybridMultilevel"/>
    <w:tmpl w:val="681EB9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7004966">
    <w:abstractNumId w:val="0"/>
  </w:num>
  <w:num w:numId="2" w16cid:durableId="1661075686">
    <w:abstractNumId w:val="1"/>
  </w:num>
  <w:num w:numId="3" w16cid:durableId="862984164">
    <w:abstractNumId w:val="2"/>
  </w:num>
  <w:num w:numId="4" w16cid:durableId="449710138">
    <w:abstractNumId w:val="3"/>
  </w:num>
  <w:num w:numId="5" w16cid:durableId="1545559652">
    <w:abstractNumId w:val="4"/>
  </w:num>
  <w:num w:numId="6" w16cid:durableId="149638464">
    <w:abstractNumId w:val="6"/>
  </w:num>
  <w:num w:numId="7" w16cid:durableId="1770348512">
    <w:abstractNumId w:val="7"/>
  </w:num>
  <w:num w:numId="8" w16cid:durableId="14383332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displayBackgroundShape/>
  <w:embedTrueTypeFonts/>
  <w:proofState w:spelling="clean" w:grammar="clean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7C5A"/>
    <w:rsid w:val="00024444"/>
    <w:rsid w:val="000A11C9"/>
    <w:rsid w:val="001053A7"/>
    <w:rsid w:val="00137776"/>
    <w:rsid w:val="00157C5A"/>
    <w:rsid w:val="001C2520"/>
    <w:rsid w:val="00347BED"/>
    <w:rsid w:val="003B4C78"/>
    <w:rsid w:val="003E69B1"/>
    <w:rsid w:val="004B2595"/>
    <w:rsid w:val="00597740"/>
    <w:rsid w:val="005D1B57"/>
    <w:rsid w:val="00775A77"/>
    <w:rsid w:val="00776EF7"/>
    <w:rsid w:val="00803965"/>
    <w:rsid w:val="008936C7"/>
    <w:rsid w:val="008C2E3C"/>
    <w:rsid w:val="008D2AD3"/>
    <w:rsid w:val="008D6482"/>
    <w:rsid w:val="009B10DD"/>
    <w:rsid w:val="00A05785"/>
    <w:rsid w:val="00A15B54"/>
    <w:rsid w:val="00A53530"/>
    <w:rsid w:val="00BC612D"/>
    <w:rsid w:val="00C76EF7"/>
    <w:rsid w:val="00DD5F42"/>
    <w:rsid w:val="00E11FAC"/>
    <w:rsid w:val="00E21479"/>
    <w:rsid w:val="00EA2034"/>
    <w:rsid w:val="00ED2DA2"/>
    <w:rsid w:val="00FD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C2E9090"/>
  <w15:docId w15:val="{1E816C8A-5726-C54C-A6CE-8E78040C7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ivdocument">
    <w:name w:val="div_document"/>
    <w:basedOn w:val="Normal"/>
    <w:pPr>
      <w:shd w:val="clear" w:color="auto" w:fill="FFFFFF"/>
      <w:spacing w:line="280" w:lineRule="atLeast"/>
    </w:pPr>
    <w:rPr>
      <w:color w:val="494C4E"/>
      <w:shd w:val="clear" w:color="auto" w:fill="FFFFFF"/>
    </w:rPr>
  </w:style>
  <w:style w:type="paragraph" w:customStyle="1" w:styleId="divdocumentdivfirstsection">
    <w:name w:val="div_document_div_firstsection"/>
    <w:basedOn w:val="Normal"/>
  </w:style>
  <w:style w:type="character" w:customStyle="1" w:styleId="monogram">
    <w:name w:val="monogram"/>
    <w:basedOn w:val="DefaultParagraphFont"/>
  </w:style>
  <w:style w:type="character" w:customStyle="1" w:styleId="divname">
    <w:name w:val="div_name"/>
    <w:basedOn w:val="div"/>
    <w:rPr>
      <w:b/>
      <w:bCs/>
      <w:caps/>
      <w:color w:val="4A4A4A"/>
      <w:spacing w:val="20"/>
      <w:sz w:val="84"/>
      <w:szCs w:val="84"/>
      <w:bdr w:val="none" w:sz="0" w:space="0" w:color="auto"/>
      <w:vertAlign w:val="baseline"/>
    </w:rPr>
  </w:style>
  <w:style w:type="character" w:customStyle="1" w:styleId="div">
    <w:name w:val="div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Paragraph">
    <w:name w:val="div Paragraph"/>
    <w:basedOn w:val="Normal"/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table" w:customStyle="1" w:styleId="divdocumentdivparagraphfirstparagraph">
    <w:name w:val="div_document_div_paragraph_firstparagraph"/>
    <w:basedOn w:val="TableNormal"/>
    <w:tblPr/>
  </w:style>
  <w:style w:type="character" w:customStyle="1" w:styleId="divdocumentdivparagraphfirstparagraphCharacter">
    <w:name w:val="div_document_div_paragraph_firstparagraph Character"/>
    <w:basedOn w:val="DefaultParagraphFont"/>
  </w:style>
  <w:style w:type="paragraph" w:customStyle="1" w:styleId="divaddress">
    <w:name w:val="div_address"/>
    <w:basedOn w:val="divParagraph"/>
    <w:pPr>
      <w:pBdr>
        <w:top w:val="none" w:sz="0" w:space="2" w:color="auto"/>
      </w:pBdr>
      <w:spacing w:line="340" w:lineRule="atLeast"/>
    </w:pPr>
    <w:rPr>
      <w:color w:val="4A4A4A"/>
      <w:sz w:val="22"/>
      <w:szCs w:val="22"/>
    </w:rPr>
  </w:style>
  <w:style w:type="character" w:customStyle="1" w:styleId="sprtr">
    <w:name w:val="sprtr"/>
    <w:basedOn w:val="DefaultParagraphFont"/>
  </w:style>
  <w:style w:type="table" w:customStyle="1" w:styleId="divdocumentsectionSECTIONCNTC">
    <w:name w:val="div_document_section_SECTION_CNTC"/>
    <w:basedOn w:val="TableNormal"/>
    <w:tblPr/>
  </w:style>
  <w:style w:type="paragraph" w:customStyle="1" w:styleId="divdocumentsection">
    <w:name w:val="div_document_section"/>
    <w:basedOn w:val="Normal"/>
  </w:style>
  <w:style w:type="character" w:customStyle="1" w:styleId="divheading">
    <w:name w:val="div_heading"/>
    <w:basedOn w:val="div"/>
    <w:rPr>
      <w:sz w:val="24"/>
      <w:szCs w:val="24"/>
      <w:bdr w:val="none" w:sz="0" w:space="0" w:color="auto"/>
      <w:vertAlign w:val="baseline"/>
    </w:rPr>
  </w:style>
  <w:style w:type="paragraph" w:customStyle="1" w:styleId="divdocumentdivsectiontitle">
    <w:name w:val="div_document_div_sectiontitle"/>
    <w:basedOn w:val="Normal"/>
    <w:pPr>
      <w:spacing w:line="280" w:lineRule="atLeast"/>
    </w:pPr>
    <w:rPr>
      <w:caps/>
      <w:color w:val="4A4A4A"/>
      <w:spacing w:val="10"/>
      <w:sz w:val="22"/>
      <w:szCs w:val="22"/>
    </w:rPr>
  </w:style>
  <w:style w:type="character" w:customStyle="1" w:styleId="divdocumentdivsectiontitleCharacter">
    <w:name w:val="div_document_div_sectiontitle Character"/>
    <w:basedOn w:val="DefaultParagraphFont"/>
    <w:rPr>
      <w:caps/>
      <w:color w:val="4A4A4A"/>
      <w:spacing w:val="10"/>
      <w:sz w:val="22"/>
      <w:szCs w:val="22"/>
    </w:rPr>
  </w:style>
  <w:style w:type="character" w:customStyle="1" w:styleId="divsectionbody">
    <w:name w:val="div_sectionbody"/>
    <w:basedOn w:val="div"/>
    <w:rPr>
      <w:sz w:val="24"/>
      <w:szCs w:val="24"/>
      <w:bdr w:val="none" w:sz="0" w:space="0" w:color="auto"/>
      <w:vertAlign w:val="baseline"/>
    </w:rPr>
  </w:style>
  <w:style w:type="paragraph" w:customStyle="1" w:styleId="divdocumentdivparagraphfirstparagraphParagraph">
    <w:name w:val="div_document_div_paragraph_firstparagraph Paragraph"/>
    <w:basedOn w:val="Normal"/>
  </w:style>
  <w:style w:type="paragraph" w:customStyle="1" w:styleId="divdocumentsinglecolumn">
    <w:name w:val="div_document_singlecolumn"/>
    <w:basedOn w:val="Normal"/>
  </w:style>
  <w:style w:type="paragraph" w:customStyle="1" w:styleId="p">
    <w:name w:val="p"/>
    <w:basedOn w:val="Normal"/>
  </w:style>
  <w:style w:type="table" w:customStyle="1" w:styleId="divdocumentdivsectiontable">
    <w:name w:val="div_document_div_sectiontable"/>
    <w:basedOn w:val="TableNormal"/>
    <w:tblPr/>
  </w:style>
  <w:style w:type="paragraph" w:customStyle="1" w:styleId="divdocumentulli">
    <w:name w:val="div_document_ul_li"/>
    <w:basedOn w:val="Normal"/>
    <w:pPr>
      <w:pBdr>
        <w:left w:val="none" w:sz="0" w:space="8" w:color="auto"/>
      </w:pBdr>
    </w:pPr>
  </w:style>
  <w:style w:type="character" w:customStyle="1" w:styleId="divdocumentulliCharacter">
    <w:name w:val="div_document_ul_li Character"/>
    <w:basedOn w:val="DefaultParagraphFont"/>
  </w:style>
  <w:style w:type="table" w:customStyle="1" w:styleId="divdocumenttable">
    <w:name w:val="div_document_table"/>
    <w:basedOn w:val="TableNormal"/>
    <w:tblPr/>
  </w:style>
  <w:style w:type="paragraph" w:customStyle="1" w:styleId="paddedblockline">
    <w:name w:val="paddedblockline"/>
    <w:basedOn w:val="Normal"/>
    <w:pPr>
      <w:pBdr>
        <w:bottom w:val="single" w:sz="40" w:space="0" w:color="FFFFFF"/>
      </w:pBdr>
    </w:pPr>
  </w:style>
  <w:style w:type="character" w:customStyle="1" w:styleId="paddedblocklineCharacter">
    <w:name w:val="paddedblockline Character"/>
    <w:basedOn w:val="DefaultParagraphFont"/>
  </w:style>
  <w:style w:type="character" w:customStyle="1" w:styleId="jobtitle">
    <w:name w:val="jobtitle"/>
    <w:basedOn w:val="DefaultParagraphFont"/>
    <w:rPr>
      <w:b/>
      <w:bCs/>
    </w:rPr>
  </w:style>
  <w:style w:type="character" w:customStyle="1" w:styleId="datesWrapper">
    <w:name w:val="datesWrapper"/>
    <w:basedOn w:val="DefaultParagraphFont"/>
  </w:style>
  <w:style w:type="character" w:customStyle="1" w:styleId="jobdates">
    <w:name w:val="jobdates"/>
    <w:basedOn w:val="DefaultParagraphFont"/>
    <w:rPr>
      <w:caps/>
    </w:rPr>
  </w:style>
  <w:style w:type="paragraph" w:customStyle="1" w:styleId="divdocumentdivparagraph">
    <w:name w:val="div_document_div_paragraph"/>
    <w:basedOn w:val="Normal"/>
    <w:pPr>
      <w:pBdr>
        <w:top w:val="none" w:sz="0" w:space="15" w:color="auto"/>
      </w:pBdr>
    </w:pPr>
  </w:style>
  <w:style w:type="character" w:customStyle="1" w:styleId="degree">
    <w:name w:val="degree"/>
    <w:basedOn w:val="DefaultParagraphFont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5A77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5A77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47BE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7BED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47BE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7BE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323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Christina Rumage</vt:lpstr>
    </vt:vector>
  </TitlesOfParts>
  <Company/>
  <LinksUpToDate>false</LinksUpToDate>
  <CharactersWithSpaces>2166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Christina Rumage</dc:title>
  <dc:creator>Dan Austin</dc:creator>
  <cp:lastModifiedBy>Dan Austin</cp:lastModifiedBy>
  <cp:revision>2</cp:revision>
  <dcterms:created xsi:type="dcterms:W3CDTF">2023-11-10T02:38:00Z</dcterms:created>
  <dcterms:modified xsi:type="dcterms:W3CDTF">2023-11-10T02:38:00Z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1ye=0">
    <vt:lpwstr>ODAAAB+LCAAAAAAABAAdmrWy7FoSRD9IhpiMZ4iZWZ6YW4xfP+eO3yGonZW5UtEogREoJZI8jjAwJQokIwikAEMCRHEEyyAjzr2FoDEUhuRhMLTP0vDgkw4irNRhlQw1Z5qjYyzveRdEQHGSaKFhRrK1vvTuncvMR6KHM9gqVRSuIXJQH1f15wqlQH4D3kNl7ARq2YrXryktFjpZLOTyC2HU7c5G4jjomSU+mSwwluYIQ8nXpHNTU8rhEe3WcFR</vt:lpwstr>
  </property>
  <property fmtid="{D5CDD505-2E9C-101B-9397-08002B2CF9AE}" pid="3" name="x1ye=1">
    <vt:lpwstr>JBwzml6R32z2w5Uq4EZTPRh71YocsOnTPj2oXYg5tfYVg/oDoEdP1y0hTnc57TQo/X5hzSxRP+uGjmhbt3y7C+rDOHKKExW54liNKAPKD2lTALcAIRWXCsOAmMAjCS/u3Cuj9GhNRG9t8PeEvXeXZVLR++Ag0zlbSuBUu9eQ29HGlUBt0WcqBek3R/6Ekl3eVnmVinLU0D4gqnTlDHdSQy6w0+613tPVoaYizOJhG7D+qmrta/Eix2ORWxTDIBu</vt:lpwstr>
  </property>
  <property fmtid="{D5CDD505-2E9C-101B-9397-08002B2CF9AE}" pid="4" name="x1ye=10">
    <vt:lpwstr>cYYc8sDUq0tIbOQWxleNaYDlgfIflA+GiR4UMRTPK9BwM8KALH2mkbxxnoJJ1u8HlGpCdGU6pQqnq8/MosVeiCATlGwAxyVaoY3ajDf1Z5bFfJMUBVOvbG00JGaOYpO/5IhRQ2Ie31LMmI8uuJ3GOaYqeYsnvEtievCfvfkWF8jWzABKoY+336Wrnv0qO3LOF/U91m8UQjp8BexIXQQA/QAXl159hBy+yKZjY4VgHb5Kzr7oDzeCkkdAWoWWiUh</vt:lpwstr>
  </property>
  <property fmtid="{D5CDD505-2E9C-101B-9397-08002B2CF9AE}" pid="5" name="x1ye=11">
    <vt:lpwstr>fcIOM8Hkprjdxanu3BHAcUuQGvjxmz0j9/FPpqd56UmTuCYVIYxPQE4hqEEbkrDQRIDqqZojJqWgbALV0KAZClvFH6F0sYKTmED0ReR1z5au1iQlIvc5WbEW70SJWx5bdOOgkT4kIR3p5vMLFMr/dHZl8fw5+r+8oLiKPL7nsXv9ixWWPZAQBwiBu11rS/hCG9WmjDv3181tvJVhcdg/X/26eq06+IXYX9gh3bDRFoVkykh2Smji8OS8yrT8wci</vt:lpwstr>
  </property>
  <property fmtid="{D5CDD505-2E9C-101B-9397-08002B2CF9AE}" pid="6" name="x1ye=12">
    <vt:lpwstr>nAaXbiivu+5HnZ0+q06HsPa2VKADC+eVN/1lxZKgYDxfYHC0G25K19+rRwss0gtstpsPMyy/y0cNEiZxSSeGCyqoFGlrqQP7Coyi/6gxQK8lqqDNB4UodVLEDX8UYw0IBHIXmw2c6OsQNtoAS6nra7CMWXgx7Ni/se/JFpdwjV485qENbMtFn19xw4x7B18Uve8KG4LXtwa4XgMK42vNv0ezp78yUTIJYNHellUZpcJQ4ihP3Z+cUyGqfFKAC40</vt:lpwstr>
  </property>
  <property fmtid="{D5CDD505-2E9C-101B-9397-08002B2CF9AE}" pid="7" name="x1ye=13">
    <vt:lpwstr>VmjINtR6MphXtV5UlVv2wieKUWphWlReRPFgURmkwqAX+QE8QqJ/s+9Vst1EHJOWU2ZsIZuISHz6FtNUogbzRlKon6rGBVd2N6lL51eUfcOBCiQ7NdURuyeu0dV5uivibVeu4cZJZUhikI9UdoRpdFRRL5cT6M8wmoKPxVNOlCaBDHdU3OVxSb/TcimfhlFMHkifLvfYRCEkkAzpqfhsZt9HA80ihzT9wRypKpQWFMqsH/A28qNFxib2nqm0oCj</vt:lpwstr>
  </property>
  <property fmtid="{D5CDD505-2E9C-101B-9397-08002B2CF9AE}" pid="8" name="x1ye=14">
    <vt:lpwstr>pmttmXGD2wGg+XYpYFYYWMSwL2+sVxN4NaqLA16bx+czQ0iAnCCQRR/aj3CHEzYfzh/pbqKqwoYbCBDouKGSvx/c13WFwPP6tKmD8zeHzLoc04GgOO4xateiL2Fym0FE/o5ZbA/qnrjYVpLVU87WGqon4mm7LCrKQlCOm3G7tSszJ7sVKSIFUJGKkW9QhsDhxO85YspLDMkOhyThl7euVU5+zl/fWBtHFMYfn8e9iPedUGBvH+1EeILvR1aso8K</vt:lpwstr>
  </property>
  <property fmtid="{D5CDD505-2E9C-101B-9397-08002B2CF9AE}" pid="9" name="x1ye=15">
    <vt:lpwstr>3zmHyzV7hH5o8H3VWpSBtveiJEurPxWsfvn0NlPZk/S1EM06nM8kUGcsd/7gzSnGTvrb2EAWRhImf6BDJJbHh46WUjGWuLM9yehXMdOThASBA3GgWOt7iJ1qECD8wxo9qV4NpwtcwfS8s4/ny3MdvG5mmjMn0B6dIe16ex4q0Rk+DCc17FhG6e5pFBI5/ayfxXsjZ/SIrhgPRQcY55C3Dyo8sW5+NmSMlXPEB0TPlxJAztWHMVH8QL6y9vv1X4s</vt:lpwstr>
  </property>
  <property fmtid="{D5CDD505-2E9C-101B-9397-08002B2CF9AE}" pid="10" name="x1ye=16">
    <vt:lpwstr>y6qq+SCd1b5f25olRdofEqVZmP7zLpzLK9ciqFM+LzJtfTqMh9haqNYL50q3JeeG3Lrox+SX0o54vTrNty12p1WlQa8VT7aygsSzhyxMGvJotGSg1wwR4oPlwxXuxK2luFrr3tQV51FwTV+LnD/GSSAlfxcBoYq//J2KbHd5n8EUyWkimfoRvClWe97LAbjduG4wgANKOLd6ChV7bYi65BGf6rsmjSZKKuqj2/4B4MNJDfVnaUJFmU9rYhHPcvZ</vt:lpwstr>
  </property>
  <property fmtid="{D5CDD505-2E9C-101B-9397-08002B2CF9AE}" pid="11" name="x1ye=17">
    <vt:lpwstr>bjlyV1xJDiN9QwpD3iw6+dILZIdxj/2PwpzJtIg65rgGROPFIzJi62wIj6MdSlXC0lneU9RNyJYNDbJB3w5Et5xqW1JTO6ktjNSV2w3yhyWN/e+QTLAvFdo2GvHyxCd0qpaI1+hEbN2FNI4mH0Q+drZr6DaL/Xr98orOMUEEQj6aLWzhTrci/Guw+9jN5WzvK6kkHNN6BVlML4hkFGn/AKTd/uncLHFrqXTAK2CtbvTIh30vXH2fPndppz6rE+5</vt:lpwstr>
  </property>
  <property fmtid="{D5CDD505-2E9C-101B-9397-08002B2CF9AE}" pid="12" name="x1ye=18">
    <vt:lpwstr>MOz3xherugWtkeb1oLTenhvwp6X9/4dvOoh7YDKFaPfxBKh4nJjHG1ZDYImU7uatfHnfKgr1bktcyS6FuBFkX75FgpqX9s0L1CW0j8/ldgxPvPwkpLCDqGpcqZ1Un9UfB58H800B1/hfHXyh/z4Up3sl2FQDKWr+pMgJ/SDWaW4HfcBZFxGGR8V5M1y/2dkp3z56k4C+xL0Xt6hyquPgP+F7Y6wvXWBmwdd/JkEV1MBt1p6ecO+UzwCOPy4oG7B</vt:lpwstr>
  </property>
  <property fmtid="{D5CDD505-2E9C-101B-9397-08002B2CF9AE}" pid="13" name="x1ye=19">
    <vt:lpwstr>zW76oKRVknWViMNMsico7n/DuCCa5X71uQL2urHIxDs9+4zEq7GiBuJ9S2+zX+2NGjp96h6rwRDPfQPDeZSQsBaK6FskNi/XR14Xd6GlW47BPrhanaWxcW5GF155Ci3bGeXCJ39jIg+Fb97LMnyqasBBQlbiy1aBXeVM4zo+WfvoTCXXdi65WgaxQFaP2/CNngIboszWXkDs8XuSsgk/FXJHhIBvmjJuYkTgadsdKCOZrXfSmo8rzL8o6AzpnWP</vt:lpwstr>
  </property>
  <property fmtid="{D5CDD505-2E9C-101B-9397-08002B2CF9AE}" pid="14" name="x1ye=2">
    <vt:lpwstr>9BMQOABI1zzF02uz2yCxRooXjA4k/Iy00AjGVAmuZWaEM7ibDHvWVzJdnHHKjx5VmeqCVprGves8+PrFMettGxsRqAhsmuyFP3LauVRfiY4Qgx1MkWrsZROCQW3CoSZpXi231iY9+8F4CVD/IQ5mHTZ8jyWZs/OCwsmKIbMMRFQ5dB0E0wFjIs1zPBz1JkO4TESDFbFBPYkxByo3yjAEh7BOYdKUfhe5/frqaN+e8p2tIyF478wBMAC3lHyvWMy</vt:lpwstr>
  </property>
  <property fmtid="{D5CDD505-2E9C-101B-9397-08002B2CF9AE}" pid="15" name="x1ye=20">
    <vt:lpwstr>b7fYkXEcfIlbjplf/haYVWk7ySaSyeXB68k1pjtPGReI0Ut/iIP5UISu93u7S1niErO/tIXObVRD0XYo/l19FZeat3Sfck+vx4O5UjpwRBXEhx4q7zHNWRVujZGcYK6nVvJXL2EU3IJr11yejVZp34BeWqgcNewk4XG9Jj2EQ4tx1otTVNJtBau55NHvM0UPoEz6RFZCVjFvAGbHuABDjhrbocv7+rtySNOV/8KGwf9hyta+TN/KeP3gWL0x7dL</vt:lpwstr>
  </property>
  <property fmtid="{D5CDD505-2E9C-101B-9397-08002B2CF9AE}" pid="16" name="x1ye=21">
    <vt:lpwstr>rEdTGUa1QyLrijMqGpvPBJ/SdkBatk8ytDb1iGnzSK8G82/IYVLOy818xPXYMLsv+r+hVuzuy5Nou9FSc78lyo/MtdMikKXihiPztX40dcv8QOd27MP49Y1FGPLZjgcbxAWP3G5hXOSo+pZ7ztU+kZX6Bo411SygcgkVqvPG3d3b0J8FrUFefa/OfLc4KmyEELq89MIXnNdszE4Hpe762urS9XrNeLb5F8o37EtXRAuwn2/BeFZsLIImhpIEZgS</vt:lpwstr>
  </property>
  <property fmtid="{D5CDD505-2E9C-101B-9397-08002B2CF9AE}" pid="17" name="x1ye=22">
    <vt:lpwstr>IZuvmb5qprcwT8+wXwj9lQAAey2lO362GYoC5bWDUz40LS4ZV9L00uX6i+J5ssQCxpzWvJL3v9lAfSThIYWUYIVtyWMYQngOVxcf/hxyFUY/nXpXiyugwx2vrN6aXqZypTsX2SWJEkvDlK0bxwRdOZwDBurTJPt5dt8TMSR5ADYi2xXVh0DQpCtR6HZc70UesOT4+8KtcYtiP0VrN+WfVyCB61LNg2jNjf8Bn8mHvPecaXAO7XtQ8Ywh81RQ6Bi</vt:lpwstr>
  </property>
  <property fmtid="{D5CDD505-2E9C-101B-9397-08002B2CF9AE}" pid="18" name="x1ye=23">
    <vt:lpwstr>0BjgysMuF6n/sFJiNW/cNL6d9WG4iFPGz7RHa8KBT/tz0tQdPoQbk3RWBH1fYYOxWgdyBzgp4n9Vss5cSNguew2QrFMixVxfFH/hGG1z7A2qoxm6f7pZglku3bVZ2qFhbtUwyoDGiwtwmvwqDMVgPxw3/siv1CUHrurzK5vMcSARVaoUJ3Nwpce7klPrlGefIbcrwJDRwcBNcrW+enbEkbYddB6Zjn4egvuuCxJNqxF5EBLriS/5tyK+EyYAC3W</vt:lpwstr>
  </property>
  <property fmtid="{D5CDD505-2E9C-101B-9397-08002B2CF9AE}" pid="19" name="x1ye=24">
    <vt:lpwstr>hA7qG7Zs7LL9e+XqI3nEiltWGwXB1NP4N7AW9/XLiRVnxAixCd1/SKD2dl77/IWZAHvaj6eg7Qb7jIK/vIV15hduQ+uk1nFYip1JA5tBOZkmfxbhj7y+7zrn+/7fkWQYowcYBgAowARBnsi2dU2Gp4m7jHLtX5QzeIAvq5A3OYIfDzR2sbtFVHiqliHl3Q8ZUiMNyj9BDsZGwiW1Ozpxoeo2q4Th/HVkjkJ9oTeA3eg23bnMm10ky/AHNs3DeVc</vt:lpwstr>
  </property>
  <property fmtid="{D5CDD505-2E9C-101B-9397-08002B2CF9AE}" pid="20" name="x1ye=25">
    <vt:lpwstr>XuDl1/c9o2knBeDP1Y8L+64GT7ZZ0R+HYD8zZtPKy5fcJ62a3sIiRSXJ8lAcd+kN08C6+mNCxDQxFKisP6TkFuj4tuDLM512KBf7GZnuv6sHff2HJNImTWGqFlOqk2KYgROCirOlf6JjvKLgt4IiWFJv8dRbTw/75uUuXf3lwfcuzsfOtuV/MZ7i3UAvUBvwKPOK79jPZ3KbOwdOB7i2ggkkB3n+LilIsneP2KEvbjEKLCaIubUPYZ+WzHKsj3v</vt:lpwstr>
  </property>
  <property fmtid="{D5CDD505-2E9C-101B-9397-08002B2CF9AE}" pid="21" name="x1ye=26">
    <vt:lpwstr>4S4I3kIaOQiDvUN52hoJm9v8x6AmBI7zthR+j5WzeHn4La0Y/atnI29ve6OHl+z38lgQh/7R1SJb54nSANIIqotjfT5Iy2wvD6ZZB5Y/EPSTHb6fw/uEJ5OWKelQi/HXYXnCsi7Y/YcDcFpuGKrY3YSH2Qfse9Gc4206zep8BXm3cnwuhdIV1pj39ZYX1q6EtP8KUaIt34OBuPvuG4OvHziZ2z8+cvFen9OI1m18F/Y5QFn/D53StivVHRv++qu</vt:lpwstr>
  </property>
  <property fmtid="{D5CDD505-2E9C-101B-9397-08002B2CF9AE}" pid="22" name="x1ye=27">
    <vt:lpwstr>hFnAReBwRzT2PKqvnxS3ZIkeFkSko4+HZehBHhchG2HzaYx0bLhRe9CvnrLu7JbzIDOhdqI6UGRfdOif9j3ni0H26sgdi8Q3nDWVy2I91xJyQUxPCUeuGYcpybYoYu3Q2yV1aqvWOVSniBZcNWY8OOWTQQqD9+uoj8Io1BPIn3LLNIaTwKaewiZJpbjuYFfcaqkvAfLrQ9WcpcJvsMGQXkzQkCQ4E071uLNhwcWwOSkyTZXuHaM9EoNQud0tIt+</vt:lpwstr>
  </property>
  <property fmtid="{D5CDD505-2E9C-101B-9397-08002B2CF9AE}" pid="23" name="x1ye=28">
    <vt:lpwstr>tlihpXoZWBhQpAO+Vua0X9lnLeYm7axvFYqqQhcBIUqHllXfErZFDmjqNvwQqWqUIDqBifW/EXS4HDiFLskCiXiJVQCNlPSMeKYNuh23pkWhF94u84gfW1ydXKy1x+GXUL0CEgl3sXjGiQpt0Z4AQaF0PE4BPrpsQ8zFAOSAcf1sTLytMjwHhqgcHCh/Aw8Nv2pzqFV3l7/YqCVvUB2dnAzd/IvB4A8xnihcdqHcjd/BApqHgDHRVFB5lmFt/U0</vt:lpwstr>
  </property>
  <property fmtid="{D5CDD505-2E9C-101B-9397-08002B2CF9AE}" pid="24" name="x1ye=29">
    <vt:lpwstr>2NWs9y1p4yoaz8y4X+KuJHBr64g5uBzcKfxCZX0e5PebNNa2xU7cx9rJf1JQ8fZAuVlhrw5Zf1dHfZsYZCKo44OgFdLVcwFkM1L8Qr3Q2n3OCzPzoWOqcrVjkpKHGJSKuiZ+kKWXblBPWp3FkG7LGfW6WM6W49VdSOAxB0PQ5bNRlWyyI04WB9nA6IxhjIVV+wcnbqT6yW7YLctWO6JX9lfGMxqcSHK24vHGp9Qqp418KknIzj/vj7LbktYpfDr</vt:lpwstr>
  </property>
  <property fmtid="{D5CDD505-2E9C-101B-9397-08002B2CF9AE}" pid="25" name="x1ye=3">
    <vt:lpwstr>yzj2WPMAr/y1xpTZ1+16vvIG7fhcu8OS/iXvOyS2nsLO/Q3ivTF49V1Cn5IeW5WBKAkFIejxWcl6sLt2aypmvw3lVD08KXZsfPnjihw8/I2Sa/laIam5kWxnMJmWRyoHn/ChUMn4BEvtRyh0z/UvkbrJYhOgM1zNbaocB0Xe4Gh0Ic6JZpIXGR6VZ8gyX/W9Glk6s868kqb3MadOZrXkt9o3Soeg9NhQTYWhFEQAId2Chen4YhWgYYjbpGG33UX</vt:lpwstr>
  </property>
  <property fmtid="{D5CDD505-2E9C-101B-9397-08002B2CF9AE}" pid="26" name="x1ye=30">
    <vt:lpwstr>5LpZ93E4eY8g1+BJ8EvhG1ZHpO3jQ5w9vghVdNf66dTTxOwo2M0QjUisBX5BUkn3EgCvxFWsP7pTBNO8gfz7NsP+lu+omF5J/munfLAHU9ziGNRWetKNsPm8x8w8A8vHvyuS3tj7uL/STDogCQSTqnpug7F4/QVM7/qmMDdvhI0eLFKpAQFRNVifJqqD1vtz7AD+obW9TdS1cndTQe/3rDgnaBBHjqzIq14S7WSDRypUdKIlvrb+zLH5xs16i4e</vt:lpwstr>
  </property>
  <property fmtid="{D5CDD505-2E9C-101B-9397-08002B2CF9AE}" pid="27" name="x1ye=31">
    <vt:lpwstr>/CeiUpLyGw/71ZXihoEKkpffEMaYPx35ccXTGEH9GtGT/1Vcln8fW9NnOQ5JomlO2J9RsCEnRXaeByVtDr1FZv8W20YlNtJjV5fVH4vh6+ES+MGJdBFuEXY4JgVuCl9+SSN0P3doq5Y6BKLA718VAs2/2AZVSFKMBi6IgKzAg694l76DRoPg05/CUEBFoQF4K0Z1O/0xBW8ZWrQQ9yedXe2fYPGKmztN6oU0OXUEUf6XDfmuLsRMn7M8BmRp9ky</vt:lpwstr>
  </property>
  <property fmtid="{D5CDD505-2E9C-101B-9397-08002B2CF9AE}" pid="28" name="x1ye=32">
    <vt:lpwstr>TXb6BDqjVFCgDo9W2C/Yyk1nX8wh4PJWOIfeckvwfgd23dQtA7mJxbTInlzK/rGlVxzecadn82e8HBHxZqNPImPB9Mi5BbaRtT/EvlOZY27tj5LmDz7CVPkDiEk1Xa0akKOyj7iAvnebydBuuPI33pIKGozEbdLYbO8DbasoDeRyTaLFqZ2n+hPLk/URnu25sPRY5bI6jw5auL1NBi+DDjkS/O3jMfZfuEj7L55bNal2WN0a1D1zoUMI+G81/ub</vt:lpwstr>
  </property>
  <property fmtid="{D5CDD505-2E9C-101B-9397-08002B2CF9AE}" pid="29" name="x1ye=33">
    <vt:lpwstr>A4YFCBZhXJKzPk67CWMN+xWJdxcUfZeYlMk6skwFXVjDuuNCz9PMO/vq9vm+01dkDiOsjLvu2YBP/HKb1IO3NckJaND+IhbJAW9XdffeHG39xBNknE0w8FQTrC6mZ3Ne+q6jNkzrOtnGS/6b4pRJsgEqdjM94zRqcz8pc+YWO65vuk5ASvZr6TodymAOHeX6c0aQwH/TJV4ND+KDsjdvGadSFvYo5YKs/AN0lZBCjH3eq4o93PaK/QfFDan5JsH</vt:lpwstr>
  </property>
  <property fmtid="{D5CDD505-2E9C-101B-9397-08002B2CF9AE}" pid="30" name="x1ye=34">
    <vt:lpwstr>dHNW7OIOVBahGnVqUXxFpwtvD6U03MOF+s+vdA2ZIKLGP0eGysIT3BC+1z+HkI66duCyQBUWfHIhAC77BJYjHs29TXdw+BxvJkEk/RYDdu/MH77Tebgzdkao3zrUtovmDSS6cwohfkxOZHvL9ouU8oh6jqF6kaNSF6dblibrDJsJj6iShkS1rFlD02RrS2OOWWmNrwO5ftc6Y1AO0WDfltNxgnLfZErtJsvUVsWHt04evPDT50Aq9K+jqnEU0pm</vt:lpwstr>
  </property>
  <property fmtid="{D5CDD505-2E9C-101B-9397-08002B2CF9AE}" pid="31" name="x1ye=35">
    <vt:lpwstr>hwbLycRxlYBcLM3/SCBCHBe1aCBv3r4zi8AkDjXYB9lMPAAGlwnNIgERjMZov2oPII9K8wz1oifSIez5J6GunSLsQidaVKZwBJw3IV56qlHfSkeVQOHE/edPNtclOhJ6kjtIO0Zy9q9Q5AOTggKXSQImcuaouy67oEj4Ki4T1OG+AaBoL/ZltYb2z3NCavci7ymZC9tnT5w/quSNTITgGWGFbJ/F/c4XSOl7Ycs6pY4vWxADBdArn//wTgOCCDo</vt:lpwstr>
  </property>
  <property fmtid="{D5CDD505-2E9C-101B-9397-08002B2CF9AE}" pid="32" name="x1ye=36">
    <vt:lpwstr>8iS4+EfM3bz5M9EiZ8rrsiTqtY1hBu/uIbESPota62sFCb9UKS2+P5A3hrEhvfybc0+UR5hBHXgfZb6MyCot2dXwgcGZ+4szVGCZgC8ZX+SomXCH78vHHMqDgkJstaicTXhzvDW7SPSTBepq25SNhPorsIXAtQq0Qj44VASI/t3EN1Zttvg1kB+DbOhEf2LDsXfs/BzLGjNw+EkmvXoBb6P2mROiputVOZZ2Gi8eiXgUzXq0PknN5tPxYHA8gmf</vt:lpwstr>
  </property>
  <property fmtid="{D5CDD505-2E9C-101B-9397-08002B2CF9AE}" pid="33" name="x1ye=37">
    <vt:lpwstr>k+Ujq8aZiv2fnjkKEbNpg28ZwHc5qGxp/GoW++5iLpYbkWXQvIzNU//0lHih5eN4FAcr7ixHu2X0p2J8G5sCdt21fRm08hzGKCa6mF7C+HUc07RKdfjrJ09XWi3BCd7aLGRiuT/FUlY2DmqwPZq/spEHMQTUJSQhFeuwh0fjXZaJ2jtMH0g2n8mKLseg7+UnIm7AWAOvwoAFXT5P+RfeiKkn9QB7OncH8CVNfpRCZj0B8EyRNENYiOYuYeSt4WA</vt:lpwstr>
  </property>
  <property fmtid="{D5CDD505-2E9C-101B-9397-08002B2CF9AE}" pid="34" name="x1ye=38">
    <vt:lpwstr>nMwSAy2F0r7MyNeNZnMqdEtB/ah2ASj1GTMl4+xPC/nNP/ffy06loJhMtjbcCOPVTxALRJvv07tqY+8I2E6iENKznErhY608Gg/nodmbZGs8ukV0wDUMK7+VMbEaqUtRHKGlYENT9Lb53e+wSjplsdafWswvkZuOFBN6qgGhh+SE8/wsfcvj606fwX1X8EOgAr6gxvkqxjt1beATuLQFMwjzPhj3Ur0WXb1o8Y1kb5OVKjmW4u1U/seJg66V7TP</vt:lpwstr>
  </property>
  <property fmtid="{D5CDD505-2E9C-101B-9397-08002B2CF9AE}" pid="35" name="x1ye=39">
    <vt:lpwstr>Gh1276qDqnk2asUYGjbovcBBvtjtCsvbEL/k2hGE0855LeFgz9QyaRT09HrJioNegiY2g/Txbk/wlzq1bRGU71z8kPPa46vR51FGgFy3fwzZ5wSWhJlpjNSRPgiLLUVLOIzY4ksBzG5fodpmRKjqN2zN2L4nsGfn9m660zsDg6pWsDBpiKs7zsL+MXFH1U+Jj8lU7rB3FIAq4T/vOJCnIYVBOYsLgpZepvGLfckulz4Y6BOFwqyfIPZmeZWFNYK</vt:lpwstr>
  </property>
  <property fmtid="{D5CDD505-2E9C-101B-9397-08002B2CF9AE}" pid="36" name="x1ye=4">
    <vt:lpwstr>thSHruvmOHUO19pEaJQ2Qy+4mJENKBY68NWuBdsbZSVsNwD9ao0K+QGG5iK/Ugvg7LcL7jKEsL5c1EU+xj2fwnNP5JWvfH1zeOK99BOp+5yJhmr2K1HMU7ucFiUWkD3liuLFU4LkNukLhm6BJgKR4QjdU2i3NrjZHONmFqydLThhRHauiHuK2vfLvjqj7EZpr6xmtJtBzWYD2lrr/pTwy0yPTWCC55iw4TSCJhJ5XURf6SiWcEtGvYAcy8f8x/p</vt:lpwstr>
  </property>
  <property fmtid="{D5CDD505-2E9C-101B-9397-08002B2CF9AE}" pid="37" name="x1ye=40">
    <vt:lpwstr>sBsk0ro9eev5zd3KRuEiytwDQVL56rNEcWKhQVr/m9rRvNsQGjSs/ZPwR1Isqvqd5HlaZ8SRA7xM9qnJX/w7QfZXn9Qs9L+KYHUoJCksOFIRR/u6l3FHpr+2zksN2uZNWczqbjK0+J7hXsd1aeYXfnKe29zRmvPnj8cwkxr4KERBCYSn8y4otZmAsM6DuS+U1fgsOQJkhv6LSE7xgh83T5ohPEN3cng0RisvwmEjcGXFlXbfg7dD4Mkid1dWjls</vt:lpwstr>
  </property>
  <property fmtid="{D5CDD505-2E9C-101B-9397-08002B2CF9AE}" pid="38" name="x1ye=41">
    <vt:lpwstr>SIZnFWFK1Ve0qxuYpUWC1/O0vZ7UlU/15OEC6egpa2fWJs/0i+7M2kztNdP6MckxfzPk78wg9ZPy4YYKtyLPN1zxDuhiMXA4iuPIPDjA097mUkpei2ClohDtm/8JqrvfsD7yAAnsPiRNV7JzUE2u5uv2zg0wUEUlyr18qLBCaDVhaPLT7myTawVrBqe8u6jNMW4ABc7JELQGKvIXRMqFc0lPqJPGDpL9gCkrMgHGBAxXJiniE73u85qcj1ysEon</vt:lpwstr>
  </property>
  <property fmtid="{D5CDD505-2E9C-101B-9397-08002B2CF9AE}" pid="39" name="x1ye=42">
    <vt:lpwstr>5RZNCo4igayofoIsEVc2wiUAe5Ccft09/ArlQQfofHIO4Nydekil+76KZ9c7porOKBhth/Yd/pVPBS3dR01sXaP/uggcKh7Z/35ow9PfPxhsaf1da/RvF+cGIZLzF/dDbQnMHBvKFM7w/MvT9DZgDZ/OtkySNoIoSsEmAFP8E5KxbnH7umNELPljnrKKSdV9sThQ8mlNSO8ZV0oZ2+A9xzMewZ3I39SxqXvK4U0Q3yzkUUKgeBg1AAbH+RGlCuB</vt:lpwstr>
  </property>
  <property fmtid="{D5CDD505-2E9C-101B-9397-08002B2CF9AE}" pid="40" name="x1ye=43">
    <vt:lpwstr>C22c/ndO84IuFqIN0oQVaZG8/bsLLOcC4ICsPQ8pd4YiJZgWGAeUNHy4c0gz+4Exv+JZtA8TnXK8nhAlsCucZ0c7loZsbK0YvWkabP9T5Ub3BS3dcLWP0Hh+mbESyTRpncgRzjCh1jGu1bGPNQoXZWM5Jqr4ep9DDj2KnaMhz5197XAu6ErXNZ9HC4NMTbE6zxr+GwkG9H0gDVASt2f1ObsbRGYMBAg9EQDnrqcVU+1DOldCkDQueO3BUNm06LT</vt:lpwstr>
  </property>
  <property fmtid="{D5CDD505-2E9C-101B-9397-08002B2CF9AE}" pid="41" name="x1ye=44">
    <vt:lpwstr>HPmHYquQpI+ounGD9Y30c7wij4LbIU8qeTmmSErCQ43gp4RRGXexu0j8Q163Z9EJ/arPDxKBdpERqU5RYgR3+LW4zw6uNl8IvtRkEEgjoKi3Y9CEgNHpfdL15o8JRuOtI1QVYx6db0iM68J8E6vFfw3NdC8ZhyWm5L85CI1IEHH1smwVvr+VVx/FI4tEXQ+qCxn2UpQckH0eqsCcNATwpDI+9/XIH9qgu5ghmpo4FfI/DJJmv2d+DhxV+XQ+uOC</vt:lpwstr>
  </property>
  <property fmtid="{D5CDD505-2E9C-101B-9397-08002B2CF9AE}" pid="42" name="x1ye=45">
    <vt:lpwstr>ipcMLZYsYnTcgquKkW4FqpsUjbWVhTT155pHmWApRK/WoROetAbgz4UC4TdAw9YJ+ww1XbMFGL3P9eZsZxamxTvw1yq6/eHFBXfIQ69GTHjEmIZ1lvbrq/RbOx1mdtn4tHWymGsOf2KjUBdKzR+LUPrCbH+2JtntWmYv7+f0RKGLHlnZhQA+yRUs5MR5zWCG3Cvlsvnq62uwIXY3ZavvpRww1KoMuFCUez19azN7xzaQBLNGig+FrbZsViM4sys</vt:lpwstr>
  </property>
  <property fmtid="{D5CDD505-2E9C-101B-9397-08002B2CF9AE}" pid="43" name="x1ye=46">
    <vt:lpwstr>E6U7yBowpiAI3PCTc5p3gkxUwyfWouuHkLB8qFwv77zBcnIU4hEgJd42aCi+WER7fKUJRfgAaJnSdf+rhgvJ7gQDP0kkBmO3/nEJZ/yREvqWnvbXZBNeMYViJbDGpofDoZV1SlHIU6xYtgzE4WrMpKJqgUfb5wOAx5m645rgNPaJqJ7RdEK15IfwjO/TAXCrelT1ewJMl96JlPBdIBHs7UBoBU/LXUAzlSPI7//hTRYp7VBswZwry/dy3uT3PDY</vt:lpwstr>
  </property>
  <property fmtid="{D5CDD505-2E9C-101B-9397-08002B2CF9AE}" pid="44" name="x1ye=47">
    <vt:lpwstr>eHLYfN6jzlzLbHf8EzSqe+eAOmEFeRIln/Gb3dn9kyuFI0i6KTN5ibMVV7oasWHVpHClyDByKmY9zW/D1UM7rGArE3+Eml6lBW1RP4Sf7Fp1M9F9L9Xclv1t0neFOluOWNk7neWWyTrU2kqNMP7FaW3MIy4rHc+ukC3b3CD3DPy064XGtN9tSklimoRl3dvh52RXcTb9vezFFZNGp7+SFRa328EyzZZQwReOa6Q6E0lK+a6AYyeWjI6ajzZJGD+</vt:lpwstr>
  </property>
  <property fmtid="{D5CDD505-2E9C-101B-9397-08002B2CF9AE}" pid="45" name="x1ye=48">
    <vt:lpwstr>bVOc/rHoGJUr6Z2v+lsq+4f/diGmbWS71jqbQB0GSq0I5qmVAnhnHoBkKCl5yzPaOAE28j53sbHplPH8ewTfzbAzKR7WLpclgkMRiy/Aj9tj5jps8ivzR+saOsijZ9m3vw/cyLtJ8r7K59wVZ+tiwct/YOUgLN9LSjcWiZ80f6yV+61yBwttkDaSa2zPH2FuL7KEyn2zTBw/wJOydap7OAAV4c20kL5YAV4PovppvM5///0P8YMR3DgwAAA=</vt:lpwstr>
  </property>
  <property fmtid="{D5CDD505-2E9C-101B-9397-08002B2CF9AE}" pid="46" name="x1ye=5">
    <vt:lpwstr>zaISQI5auQM3BB9gqaLOAiyn6bWI97gyb2bCzUUG4kdZnmqxJjUT0oPJ3Ru8XcBxAUydPUpFFozMwPsfwGwEyzZMJ4fN3gBhqw3ADYDB8sEJyAFOEKtUQHnqSRxEaIGyxPssV1NgsxG9Zm4Phau9V4CgXVoEMFl28UZklWR1bYuqqwcQiHKllj3kK7fr2G6plxPEllI0+CeYmp5nsotCQ6pnQvUngnqzIkQ1G+ZlNXhtA4bMbuzxhgMj1A4AEIM</vt:lpwstr>
  </property>
  <property fmtid="{D5CDD505-2E9C-101B-9397-08002B2CF9AE}" pid="47" name="x1ye=6">
    <vt:lpwstr>GR/vgIG/ixnvWzc931hx6spelBvaH7XEvwIxiuT4X4LSlkwfpIpL8T8mSVxmGADAzeiwCOKCzs7WxP9mfRKvMDEtqEvrVaoCPQ83YmyWdLKroqBWyUAu1DueRodvdv/BWnHzzWmPlKG+aHqllpG/1JugQRNHd7cvZPcihBMVihsM/nhwrt67nWyjjbbRq1ji5lMCjqyoqOLB+BJW8/qgpnvrQivC1epyqrONQwd35osZLlmihgDYwxZgqCwW5yx</vt:lpwstr>
  </property>
  <property fmtid="{D5CDD505-2E9C-101B-9397-08002B2CF9AE}" pid="48" name="x1ye=7">
    <vt:lpwstr>zn3nWB3xs+lpk2Xn06FcEM41YPWejcl+n6f9OdamtjOXeh4264RiJVG4O460NxuS+NZoNHb9lpM9F1CO9CzBV2mgLpv3fb+9LuoaGNvjaKFSQjH+S5muJ2MdCIaswsVWd/sRNwKE6IH959OVE9XYnRWDV/Gf0a3IjKUEK1cIc6jybDdVpo4c0KPuReg807VJr48zV86XCA78mistjYPiV7Za2zS127V0aLYKhCkk8wp9Ix/xOvBv7rVDJpzuFvX</vt:lpwstr>
  </property>
  <property fmtid="{D5CDD505-2E9C-101B-9397-08002B2CF9AE}" pid="49" name="x1ye=8">
    <vt:lpwstr>swZbieSPSHdqPHY+Ll5GWnaQNOXtTOZ31XXsHWxqiQ0RHdNbT/u2rkcXdgZM5eU7fx+ORCTxBAsejI5aRb8RtleuqYmMo463Q/uEYUg1YaQfMp+1UPspdFoD2xAHszW5SGZ1OwIJMcOTF+Nafau/3rgGHzlh8gqWPt2k93L350hvTQth4Q8ELtSTS1o/S4HSdn/FSc5BvE5D0QDD4wqXofEIJula/XMdWW1ol8OmmehTH/9lkQuvTVbse0vJQ+8</vt:lpwstr>
  </property>
  <property fmtid="{D5CDD505-2E9C-101B-9397-08002B2CF9AE}" pid="50" name="x1ye=9">
    <vt:lpwstr>ruOJpbnB/jJZqz6pfBfs4e1Lwi7+x/h25u2cR0+7WkUaZx0C3TwblHCJLBzb3z6yL0VEbhwA+dU7QVAyqU6DQSIv5JYYuYKnNu7+/EUPsw3s/sc0MCx/x2Zsr5uMO8URqmhCxpYR+mesnpU3Lffy8P7//ofX52T/YhFhNMK3qo7JLt36yoffBZdkrEmmi0lBaR2NhBwCJVdcNEwekXKePOxYOsTOXXFo555f7ZUI+KPb1kEx/65eivIaTYRKd56</vt:lpwstr>
  </property>
</Properties>
</file>